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jc w:val="righ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98"/>
        <w:gridCol w:w="567"/>
        <w:gridCol w:w="165"/>
        <w:gridCol w:w="544"/>
        <w:gridCol w:w="165"/>
        <w:gridCol w:w="827"/>
        <w:gridCol w:w="60"/>
      </w:tblGrid>
      <w:tr w:rsidR="008D4D6A" w14:paraId="6CE22196" w14:textId="77777777" w:rsidTr="00ED3C0F">
        <w:trPr>
          <w:jc w:val="right"/>
        </w:trPr>
        <w:tc>
          <w:tcPr>
            <w:tcW w:w="3098" w:type="dxa"/>
            <w:shd w:val="clear" w:color="auto" w:fill="FFFFFF"/>
          </w:tcPr>
          <w:p w14:paraId="10711552" w14:textId="77777777" w:rsidR="008D4D6A" w:rsidRPr="008D4D6A" w:rsidRDefault="008D4D6A" w:rsidP="008D4D6A">
            <w:pPr>
              <w:suppressAutoHyphens w:val="0"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  <w:r w:rsidRPr="008D4D6A"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  <w:t>FECHA DE ELABORACIÓN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4B9426" w14:textId="77777777" w:rsidR="008D4D6A" w:rsidRPr="008D4D6A" w:rsidRDefault="008D4D6A" w:rsidP="008D4D6A">
            <w:pPr>
              <w:suppressAutoHyphens w:val="0"/>
              <w:snapToGrid w:val="0"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</w:p>
        </w:tc>
        <w:tc>
          <w:tcPr>
            <w:tcW w:w="165" w:type="dxa"/>
            <w:tcBorders>
              <w:left w:val="single" w:sz="6" w:space="0" w:color="000000"/>
            </w:tcBorders>
            <w:shd w:val="clear" w:color="auto" w:fill="FFFFFF"/>
          </w:tcPr>
          <w:p w14:paraId="377F59D6" w14:textId="77777777" w:rsidR="008D4D6A" w:rsidRPr="008D4D6A" w:rsidRDefault="008D4D6A" w:rsidP="008D4D6A">
            <w:pPr>
              <w:suppressAutoHyphens w:val="0"/>
              <w:snapToGrid w:val="0"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A62D07" w14:textId="77777777" w:rsidR="008D4D6A" w:rsidRPr="008D4D6A" w:rsidRDefault="008D4D6A" w:rsidP="008D4D6A">
            <w:pPr>
              <w:suppressAutoHyphens w:val="0"/>
              <w:snapToGrid w:val="0"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</w:p>
        </w:tc>
        <w:tc>
          <w:tcPr>
            <w:tcW w:w="165" w:type="dxa"/>
            <w:tcBorders>
              <w:left w:val="single" w:sz="6" w:space="0" w:color="000000"/>
            </w:tcBorders>
            <w:shd w:val="clear" w:color="auto" w:fill="FFFFFF"/>
          </w:tcPr>
          <w:p w14:paraId="211A278F" w14:textId="77777777" w:rsidR="008D4D6A" w:rsidRPr="008D4D6A" w:rsidRDefault="008D4D6A" w:rsidP="008D4D6A">
            <w:pPr>
              <w:suppressAutoHyphens w:val="0"/>
              <w:snapToGrid w:val="0"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C4D67" w14:textId="77777777" w:rsidR="008D4D6A" w:rsidRPr="008D4D6A" w:rsidRDefault="008D4D6A" w:rsidP="008D4D6A">
            <w:pPr>
              <w:suppressAutoHyphens w:val="0"/>
              <w:snapToGrid w:val="0"/>
              <w:spacing w:line="1" w:lineRule="atLeast"/>
              <w:ind w:leftChars="-1" w:hangingChars="1" w:hanging="2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</w:p>
        </w:tc>
      </w:tr>
      <w:tr w:rsidR="00901CB5" w14:paraId="4F224063" w14:textId="77777777" w:rsidTr="008D4D6A">
        <w:tblPrEx>
          <w:tblCellMar>
            <w:left w:w="0" w:type="dxa"/>
            <w:right w:w="0" w:type="dxa"/>
          </w:tblCellMar>
        </w:tblPrEx>
        <w:trPr>
          <w:jc w:val="right"/>
        </w:trPr>
        <w:tc>
          <w:tcPr>
            <w:tcW w:w="3098" w:type="dxa"/>
            <w:shd w:val="clear" w:color="auto" w:fill="FFFFFF"/>
          </w:tcPr>
          <w:p w14:paraId="3A2F6809" w14:textId="77777777" w:rsidR="00901CB5" w:rsidRPr="008D4D6A" w:rsidRDefault="00901CB5" w:rsidP="008D4D6A">
            <w:pPr>
              <w:suppressAutoHyphens w:val="0"/>
              <w:spacing w:line="1" w:lineRule="atLeast"/>
              <w:ind w:leftChars="-1" w:hangingChars="1" w:hanging="2"/>
              <w:jc w:val="right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6"/>
                <w:szCs w:val="16"/>
                <w:lang w:val="es-ES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7B6F484" w14:textId="77777777" w:rsidR="00901CB5" w:rsidRPr="008D4D6A" w:rsidRDefault="00901CB5" w:rsidP="008D4D6A">
            <w:pPr>
              <w:suppressAutoHyphens w:val="0"/>
              <w:spacing w:line="1" w:lineRule="atLeast"/>
              <w:ind w:leftChars="-1" w:left="-1" w:hangingChars="1" w:hanging="1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</w:pPr>
            <w:r w:rsidRPr="008D4D6A"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  <w:t>DÍA</w:t>
            </w:r>
          </w:p>
        </w:tc>
        <w:tc>
          <w:tcPr>
            <w:tcW w:w="165" w:type="dxa"/>
            <w:shd w:val="clear" w:color="auto" w:fill="FFFFFF"/>
            <w:vAlign w:val="center"/>
          </w:tcPr>
          <w:p w14:paraId="50CF3E39" w14:textId="77777777" w:rsidR="00901CB5" w:rsidRPr="008D4D6A" w:rsidRDefault="00901CB5" w:rsidP="008D4D6A">
            <w:pPr>
              <w:suppressAutoHyphens w:val="0"/>
              <w:spacing w:line="1" w:lineRule="atLeast"/>
              <w:ind w:leftChars="-1" w:left="-1" w:hangingChars="1" w:hanging="1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</w:pPr>
          </w:p>
        </w:tc>
        <w:tc>
          <w:tcPr>
            <w:tcW w:w="544" w:type="dxa"/>
            <w:shd w:val="clear" w:color="auto" w:fill="FFFFFF"/>
            <w:vAlign w:val="center"/>
          </w:tcPr>
          <w:p w14:paraId="3992FB7B" w14:textId="77777777" w:rsidR="00901CB5" w:rsidRPr="008D4D6A" w:rsidRDefault="00901CB5" w:rsidP="008D4D6A">
            <w:pPr>
              <w:suppressAutoHyphens w:val="0"/>
              <w:spacing w:line="1" w:lineRule="atLeast"/>
              <w:ind w:leftChars="-1" w:left="-1" w:hangingChars="1" w:hanging="1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</w:pPr>
            <w:r w:rsidRPr="008D4D6A"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  <w:t>MES</w:t>
            </w:r>
          </w:p>
        </w:tc>
        <w:tc>
          <w:tcPr>
            <w:tcW w:w="165" w:type="dxa"/>
            <w:shd w:val="clear" w:color="auto" w:fill="FFFFFF"/>
            <w:vAlign w:val="center"/>
          </w:tcPr>
          <w:p w14:paraId="56C6714D" w14:textId="77777777" w:rsidR="00901CB5" w:rsidRPr="008D4D6A" w:rsidRDefault="00901CB5" w:rsidP="008D4D6A">
            <w:pPr>
              <w:suppressAutoHyphens w:val="0"/>
              <w:spacing w:line="1" w:lineRule="atLeast"/>
              <w:ind w:leftChars="-1" w:left="-1" w:hangingChars="1" w:hanging="1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</w:pPr>
          </w:p>
        </w:tc>
        <w:tc>
          <w:tcPr>
            <w:tcW w:w="827" w:type="dxa"/>
            <w:shd w:val="clear" w:color="auto" w:fill="FFFFFF"/>
            <w:vAlign w:val="center"/>
          </w:tcPr>
          <w:p w14:paraId="15F58C17" w14:textId="77777777" w:rsidR="00901CB5" w:rsidRPr="008D4D6A" w:rsidRDefault="00901CB5" w:rsidP="008D4D6A">
            <w:pPr>
              <w:suppressAutoHyphens w:val="0"/>
              <w:spacing w:line="1" w:lineRule="atLeast"/>
              <w:ind w:leftChars="-1" w:left="-1" w:hangingChars="1" w:hanging="1"/>
              <w:jc w:val="center"/>
              <w:textAlignment w:val="top"/>
              <w:outlineLvl w:val="0"/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</w:pPr>
            <w:r w:rsidRPr="008D4D6A">
              <w:rPr>
                <w:rFonts w:ascii="Verdana" w:eastAsia="Tahoma" w:hAnsi="Verdana" w:cs="Times New Roman"/>
                <w:bCs/>
                <w:position w:val="-1"/>
                <w:sz w:val="14"/>
                <w:szCs w:val="14"/>
                <w:lang w:val="es-ES"/>
              </w:rPr>
              <w:t>AÑO</w:t>
            </w:r>
          </w:p>
        </w:tc>
        <w:tc>
          <w:tcPr>
            <w:tcW w:w="60" w:type="dxa"/>
          </w:tcPr>
          <w:p w14:paraId="080BFE2A" w14:textId="77777777" w:rsidR="00901CB5" w:rsidRDefault="00901CB5">
            <w:pPr>
              <w:snapToGrid w:val="0"/>
            </w:pPr>
          </w:p>
        </w:tc>
      </w:tr>
    </w:tbl>
    <w:p w14:paraId="700CF978" w14:textId="77777777" w:rsidR="00901CB5" w:rsidRDefault="00901CB5">
      <w:pPr>
        <w:jc w:val="center"/>
        <w:rPr>
          <w:rFonts w:ascii="Verdana" w:hAnsi="Verdana" w:cs="Verdana"/>
          <w:bCs/>
          <w:i/>
          <w:sz w:val="10"/>
          <w:szCs w:val="10"/>
        </w:rPr>
      </w:pPr>
    </w:p>
    <w:p w14:paraId="3CCB52D3" w14:textId="77777777" w:rsidR="00901CB5" w:rsidRPr="008D4D6A" w:rsidRDefault="00203834" w:rsidP="008D4D6A">
      <w:pPr>
        <w:numPr>
          <w:ilvl w:val="0"/>
          <w:numId w:val="5"/>
        </w:numPr>
        <w:spacing w:line="240" w:lineRule="exact"/>
        <w:ind w:left="426"/>
        <w:rPr>
          <w:rFonts w:ascii="Verdana" w:hAnsi="Verdana" w:cs="Tahoma"/>
          <w:b/>
          <w:bCs/>
          <w:sz w:val="16"/>
          <w:szCs w:val="16"/>
        </w:rPr>
      </w:pPr>
      <w:r w:rsidRPr="008D4D6A">
        <w:rPr>
          <w:rFonts w:ascii="Verdana" w:hAnsi="Verdana" w:cs="Tahoma"/>
          <w:b/>
          <w:bCs/>
          <w:sz w:val="16"/>
          <w:szCs w:val="16"/>
        </w:rPr>
        <w:t>Datos Generales del proyecto</w:t>
      </w:r>
    </w:p>
    <w:p w14:paraId="5F354796" w14:textId="77777777" w:rsidR="00203834" w:rsidRPr="006B6F55" w:rsidRDefault="00203834">
      <w:pPr>
        <w:spacing w:line="240" w:lineRule="exact"/>
        <w:jc w:val="center"/>
        <w:rPr>
          <w:rFonts w:ascii="Verdana" w:hAnsi="Verdana" w:cs="Tahoma"/>
          <w:b/>
          <w:bCs/>
          <w:sz w:val="10"/>
          <w:szCs w:val="10"/>
        </w:rPr>
      </w:pPr>
    </w:p>
    <w:tbl>
      <w:tblPr>
        <w:tblW w:w="9349" w:type="dxa"/>
        <w:tblInd w:w="4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9"/>
      </w:tblGrid>
      <w:tr w:rsidR="00901CB5" w:rsidRPr="008D4D6A" w14:paraId="644945D9" w14:textId="77777777" w:rsidTr="008D4D6A">
        <w:trPr>
          <w:trHeight w:val="342"/>
        </w:trPr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72E85E" w14:textId="77777777" w:rsidR="00901CB5" w:rsidRPr="008D4D6A" w:rsidRDefault="00352EE0" w:rsidP="008D4D6A">
            <w:pPr>
              <w:pStyle w:val="Textoindependiente21"/>
              <w:rPr>
                <w:rFonts w:ascii="Verdana" w:hAnsi="Verdana"/>
                <w:sz w:val="16"/>
                <w:szCs w:val="16"/>
              </w:rPr>
            </w:pPr>
            <w:r w:rsidRPr="008D4D6A">
              <w:rPr>
                <w:rFonts w:ascii="Verdana" w:hAnsi="Verdana" w:cs="Tahoma"/>
                <w:b/>
                <w:sz w:val="16"/>
                <w:szCs w:val="16"/>
              </w:rPr>
              <w:t>Título del proyecto</w:t>
            </w:r>
            <w:r w:rsidR="00284AFF" w:rsidRPr="008D4D6A">
              <w:rPr>
                <w:rFonts w:ascii="Verdana" w:hAnsi="Verdana" w:cs="Tahoma"/>
                <w:b/>
                <w:sz w:val="16"/>
                <w:szCs w:val="16"/>
              </w:rPr>
              <w:t>:</w:t>
            </w:r>
          </w:p>
        </w:tc>
      </w:tr>
      <w:tr w:rsidR="00352EE0" w:rsidRPr="008D4D6A" w14:paraId="094CD14B" w14:textId="77777777" w:rsidTr="008D4D6A">
        <w:trPr>
          <w:trHeight w:val="342"/>
        </w:trPr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097EA8" w14:textId="77777777" w:rsidR="00352EE0" w:rsidRPr="008D4D6A" w:rsidRDefault="00352EE0" w:rsidP="008D4D6A">
            <w:pPr>
              <w:pStyle w:val="Textoindependiente21"/>
              <w:snapToGrid w:val="0"/>
              <w:rPr>
                <w:rFonts w:ascii="Verdana" w:hAnsi="Verdana" w:cs="Tahoma"/>
                <w:b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>Responsable del Proyecto:</w:t>
            </w:r>
          </w:p>
        </w:tc>
      </w:tr>
      <w:tr w:rsidR="004D4956" w:rsidRPr="008D4D6A" w14:paraId="75FD7283" w14:textId="77777777" w:rsidTr="008D4D6A">
        <w:trPr>
          <w:trHeight w:val="342"/>
        </w:trPr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05F10D" w14:textId="77777777" w:rsidR="004D4956" w:rsidRPr="008D4D6A" w:rsidRDefault="004D4956" w:rsidP="008D4D6A">
            <w:pPr>
              <w:pStyle w:val="Textoindependiente21"/>
              <w:snapToGrid w:val="0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>Colaboradores:</w:t>
            </w:r>
          </w:p>
        </w:tc>
      </w:tr>
      <w:tr w:rsidR="008D4D6A" w:rsidRPr="008D4D6A" w14:paraId="24EFDBE5" w14:textId="77777777" w:rsidTr="008D4D6A">
        <w:trPr>
          <w:trHeight w:val="342"/>
        </w:trPr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A23C4C" w14:textId="5CD0961A" w:rsidR="008D4D6A" w:rsidRPr="008D4D6A" w:rsidRDefault="008D4D6A" w:rsidP="008D4D6A">
            <w:pPr>
              <w:pStyle w:val="Textoindependiente21"/>
              <w:snapToGrid w:val="0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391F65">
              <w:rPr>
                <w:rFonts w:ascii="Verdana" w:eastAsia="Verdana" w:hAnsi="Verdana" w:cs="Verdana"/>
                <w:b/>
                <w:bCs/>
                <w:color w:val="000000"/>
                <w:sz w:val="16"/>
                <w:szCs w:val="16"/>
              </w:rPr>
              <w:t>Línea de investigación e incidencia social:</w:t>
            </w:r>
          </w:p>
        </w:tc>
      </w:tr>
      <w:tr w:rsidR="004D4956" w:rsidRPr="008D4D6A" w14:paraId="18E6EC9B" w14:textId="77777777" w:rsidTr="008D4D6A">
        <w:trPr>
          <w:trHeight w:val="342"/>
        </w:trPr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1EEFEC" w14:textId="77777777" w:rsidR="004D4956" w:rsidRPr="008D4D6A" w:rsidRDefault="00203834" w:rsidP="008D4D6A">
            <w:pPr>
              <w:pStyle w:val="Textoindependiente21"/>
              <w:snapToGrid w:val="0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Duración </w:t>
            </w:r>
            <w:r w:rsidR="004D4956"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del proyecto: </w:t>
            </w:r>
            <w:r w:rsidR="004D4956" w:rsidRPr="008D4D6A">
              <w:rPr>
                <w:rFonts w:ascii="Verdana" w:hAnsi="Verdana" w:cs="Verdana"/>
                <w:b/>
                <w:bCs/>
                <w:color w:val="FFC000"/>
                <w:sz w:val="16"/>
                <w:szCs w:val="16"/>
              </w:rPr>
              <w:t xml:space="preserve">día/mes/año </w:t>
            </w:r>
            <w:r w:rsidR="004D4956"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>a</w:t>
            </w:r>
            <w:r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>l</w:t>
            </w:r>
            <w:r w:rsidR="004D4956" w:rsidRPr="008D4D6A">
              <w:rPr>
                <w:rFonts w:ascii="Verdana" w:hAnsi="Verdana" w:cs="Verdana"/>
                <w:b/>
                <w:bCs/>
                <w:color w:val="FFC000"/>
                <w:sz w:val="16"/>
                <w:szCs w:val="16"/>
              </w:rPr>
              <w:t xml:space="preserve"> día/mes/año</w:t>
            </w:r>
          </w:p>
        </w:tc>
      </w:tr>
      <w:tr w:rsidR="00352EE0" w:rsidRPr="008D4D6A" w14:paraId="6AB1ED06" w14:textId="77777777" w:rsidTr="008D4D6A">
        <w:trPr>
          <w:trHeight w:val="342"/>
        </w:trPr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0FAECD" w14:textId="77777777" w:rsidR="004C1106" w:rsidRPr="008D4D6A" w:rsidRDefault="004D4956" w:rsidP="008D4D6A">
            <w:pPr>
              <w:pStyle w:val="Textoindependiente21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Porcentaje </w:t>
            </w:r>
            <w:r w:rsidR="00594880"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total </w:t>
            </w:r>
            <w:r w:rsidRPr="008D4D6A">
              <w:rPr>
                <w:rFonts w:ascii="Verdana" w:hAnsi="Verdana" w:cs="Verdana"/>
                <w:b/>
                <w:bCs/>
                <w:sz w:val="16"/>
                <w:szCs w:val="16"/>
              </w:rPr>
              <w:t>alcanzado del proyecto de investigación:  _______ %</w:t>
            </w:r>
          </w:p>
        </w:tc>
      </w:tr>
    </w:tbl>
    <w:p w14:paraId="686C9268" w14:textId="77777777" w:rsidR="00901CB5" w:rsidRDefault="00901CB5">
      <w:pPr>
        <w:jc w:val="center"/>
        <w:rPr>
          <w:rFonts w:ascii="Verdana" w:hAnsi="Verdana" w:cs="Verdana"/>
          <w:iCs/>
          <w:sz w:val="18"/>
          <w:szCs w:val="18"/>
        </w:rPr>
      </w:pPr>
    </w:p>
    <w:p w14:paraId="28399319" w14:textId="77777777" w:rsidR="00203834" w:rsidRPr="008D4D6A" w:rsidRDefault="00203834" w:rsidP="008D4D6A">
      <w:pPr>
        <w:numPr>
          <w:ilvl w:val="0"/>
          <w:numId w:val="5"/>
        </w:numPr>
        <w:spacing w:line="240" w:lineRule="exact"/>
        <w:ind w:left="426"/>
        <w:rPr>
          <w:rFonts w:ascii="Verdana" w:hAnsi="Verdana" w:cs="Tahoma"/>
          <w:b/>
          <w:bCs/>
          <w:sz w:val="16"/>
          <w:szCs w:val="16"/>
        </w:rPr>
      </w:pPr>
      <w:r w:rsidRPr="008D4D6A">
        <w:rPr>
          <w:rFonts w:ascii="Verdana" w:hAnsi="Verdana" w:cs="Tahoma"/>
          <w:b/>
          <w:bCs/>
          <w:sz w:val="16"/>
          <w:szCs w:val="16"/>
        </w:rPr>
        <w:t xml:space="preserve">Objetivos y metas </w:t>
      </w:r>
    </w:p>
    <w:p w14:paraId="43CCEE76" w14:textId="77777777" w:rsidR="00203834" w:rsidRDefault="00203834" w:rsidP="00203834">
      <w:pPr>
        <w:ind w:left="720"/>
        <w:rPr>
          <w:rFonts w:ascii="Verdana" w:hAnsi="Verdana" w:cs="Verdana"/>
          <w:b/>
          <w:iCs/>
          <w:sz w:val="18"/>
          <w:szCs w:val="18"/>
        </w:rPr>
      </w:pPr>
    </w:p>
    <w:p w14:paraId="27E5108A" w14:textId="77777777" w:rsidR="00203834" w:rsidRPr="008D4D6A" w:rsidRDefault="00203834" w:rsidP="008D4D6A">
      <w:pPr>
        <w:spacing w:line="276" w:lineRule="auto"/>
        <w:ind w:left="720"/>
        <w:rPr>
          <w:rFonts w:ascii="Verdana" w:hAnsi="Verdana" w:cs="Verdana"/>
          <w:b/>
          <w:iCs/>
          <w:sz w:val="16"/>
          <w:szCs w:val="16"/>
        </w:rPr>
      </w:pPr>
      <w:r w:rsidRPr="008D4D6A">
        <w:rPr>
          <w:rFonts w:ascii="Verdana" w:hAnsi="Verdana" w:cs="Verdana"/>
          <w:b/>
          <w:iCs/>
          <w:sz w:val="16"/>
          <w:szCs w:val="16"/>
        </w:rPr>
        <w:t>Objetivo general:</w:t>
      </w:r>
      <w:r w:rsidR="00594880" w:rsidRPr="008D4D6A">
        <w:rPr>
          <w:rFonts w:ascii="Verdana" w:hAnsi="Verdana" w:cs="Verdana"/>
          <w:b/>
          <w:iCs/>
          <w:sz w:val="16"/>
          <w:szCs w:val="16"/>
        </w:rPr>
        <w:t xml:space="preserve"> </w:t>
      </w:r>
    </w:p>
    <w:p w14:paraId="19B858A6" w14:textId="77777777" w:rsidR="00594880" w:rsidRPr="008D4D6A" w:rsidRDefault="00594880" w:rsidP="008D4D6A">
      <w:pPr>
        <w:spacing w:line="276" w:lineRule="auto"/>
        <w:ind w:left="720"/>
        <w:rPr>
          <w:rFonts w:ascii="Verdana" w:hAnsi="Verdana" w:cs="Verdana"/>
          <w:b/>
          <w:iCs/>
          <w:sz w:val="16"/>
          <w:szCs w:val="16"/>
        </w:rPr>
      </w:pPr>
    </w:p>
    <w:p w14:paraId="502D9BF7" w14:textId="77777777" w:rsidR="00203834" w:rsidRPr="008D4D6A" w:rsidRDefault="00203834" w:rsidP="008D4D6A">
      <w:pPr>
        <w:spacing w:line="276" w:lineRule="auto"/>
        <w:ind w:left="720"/>
        <w:rPr>
          <w:rFonts w:ascii="Verdana" w:hAnsi="Verdana" w:cs="Verdana"/>
          <w:b/>
          <w:iCs/>
          <w:sz w:val="16"/>
          <w:szCs w:val="16"/>
        </w:rPr>
      </w:pPr>
      <w:r w:rsidRPr="008D4D6A">
        <w:rPr>
          <w:rFonts w:ascii="Verdana" w:hAnsi="Verdana" w:cs="Verdana"/>
          <w:b/>
          <w:iCs/>
          <w:sz w:val="16"/>
          <w:szCs w:val="16"/>
        </w:rPr>
        <w:t>Objetivos específicos:</w:t>
      </w:r>
    </w:p>
    <w:p w14:paraId="00C52D66" w14:textId="16B33E27" w:rsidR="00203834" w:rsidRPr="008D4D6A" w:rsidRDefault="00203834" w:rsidP="008D4D6A">
      <w:pPr>
        <w:numPr>
          <w:ilvl w:val="0"/>
          <w:numId w:val="8"/>
        </w:numPr>
        <w:spacing w:line="276" w:lineRule="auto"/>
        <w:rPr>
          <w:rFonts w:ascii="Verdana" w:hAnsi="Verdana" w:cs="Verdana"/>
          <w:b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b/>
          <w:iCs/>
          <w:color w:val="FFC000"/>
          <w:sz w:val="16"/>
          <w:szCs w:val="16"/>
        </w:rPr>
        <w:t xml:space="preserve">Objetivo </w:t>
      </w:r>
      <w:r w:rsidR="008D4D6A">
        <w:rPr>
          <w:rFonts w:ascii="Verdana" w:hAnsi="Verdana" w:cs="Verdana"/>
          <w:b/>
          <w:iCs/>
          <w:color w:val="FFC000"/>
          <w:sz w:val="16"/>
          <w:szCs w:val="16"/>
        </w:rPr>
        <w:t xml:space="preserve">específico </w:t>
      </w:r>
      <w:r w:rsidR="000333D7">
        <w:rPr>
          <w:rFonts w:ascii="Verdana" w:hAnsi="Verdana" w:cs="Verdana"/>
          <w:b/>
          <w:iCs/>
          <w:color w:val="FFC000"/>
          <w:sz w:val="16"/>
          <w:szCs w:val="16"/>
        </w:rPr>
        <w:t>I</w:t>
      </w:r>
      <w:r w:rsidRPr="008D4D6A">
        <w:rPr>
          <w:rFonts w:ascii="Verdana" w:hAnsi="Verdana" w:cs="Verdana"/>
          <w:b/>
          <w:iCs/>
          <w:color w:val="FFC000"/>
          <w:sz w:val="16"/>
          <w:szCs w:val="16"/>
        </w:rPr>
        <w:t>…</w:t>
      </w:r>
    </w:p>
    <w:p w14:paraId="276B4D4A" w14:textId="21D6D225" w:rsidR="00203834" w:rsidRDefault="00203834" w:rsidP="008D4D6A">
      <w:pPr>
        <w:numPr>
          <w:ilvl w:val="0"/>
          <w:numId w:val="8"/>
        </w:numPr>
        <w:spacing w:line="276" w:lineRule="auto"/>
        <w:rPr>
          <w:rFonts w:ascii="Verdana" w:hAnsi="Verdana" w:cs="Verdana"/>
          <w:b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b/>
          <w:iCs/>
          <w:color w:val="FFC000"/>
          <w:sz w:val="16"/>
          <w:szCs w:val="16"/>
        </w:rPr>
        <w:t>Objetivo</w:t>
      </w:r>
      <w:r w:rsidR="008D4D6A">
        <w:rPr>
          <w:rFonts w:ascii="Verdana" w:hAnsi="Verdana" w:cs="Verdana"/>
          <w:b/>
          <w:iCs/>
          <w:color w:val="FFC000"/>
          <w:sz w:val="16"/>
          <w:szCs w:val="16"/>
        </w:rPr>
        <w:t xml:space="preserve"> específico</w:t>
      </w:r>
      <w:r w:rsidRPr="008D4D6A">
        <w:rPr>
          <w:rFonts w:ascii="Verdana" w:hAnsi="Verdana" w:cs="Verdana"/>
          <w:b/>
          <w:iCs/>
          <w:color w:val="FFC000"/>
          <w:sz w:val="16"/>
          <w:szCs w:val="16"/>
        </w:rPr>
        <w:t xml:space="preserve"> </w:t>
      </w:r>
      <w:r w:rsidR="000333D7">
        <w:rPr>
          <w:rFonts w:ascii="Verdana" w:hAnsi="Verdana" w:cs="Verdana"/>
          <w:b/>
          <w:iCs/>
          <w:color w:val="FFC000"/>
          <w:sz w:val="16"/>
          <w:szCs w:val="16"/>
        </w:rPr>
        <w:t>II</w:t>
      </w:r>
      <w:r w:rsidRPr="008D4D6A">
        <w:rPr>
          <w:rFonts w:ascii="Verdana" w:hAnsi="Verdana" w:cs="Verdana"/>
          <w:b/>
          <w:iCs/>
          <w:color w:val="FFC000"/>
          <w:sz w:val="16"/>
          <w:szCs w:val="16"/>
        </w:rPr>
        <w:t>…</w:t>
      </w:r>
    </w:p>
    <w:p w14:paraId="2D045812" w14:textId="1B9C947D" w:rsidR="008D4D6A" w:rsidRPr="008D4D6A" w:rsidRDefault="008D4D6A" w:rsidP="008D4D6A">
      <w:pPr>
        <w:numPr>
          <w:ilvl w:val="0"/>
          <w:numId w:val="8"/>
        </w:numPr>
        <w:spacing w:line="276" w:lineRule="auto"/>
        <w:rPr>
          <w:rFonts w:ascii="Verdana" w:hAnsi="Verdana" w:cs="Verdana"/>
          <w:b/>
          <w:iCs/>
          <w:color w:val="FFC000"/>
          <w:sz w:val="16"/>
          <w:szCs w:val="16"/>
        </w:rPr>
      </w:pPr>
      <w:r>
        <w:rPr>
          <w:rFonts w:ascii="Verdana" w:hAnsi="Verdana" w:cs="Verdana"/>
          <w:b/>
          <w:iCs/>
          <w:color w:val="FFC000"/>
          <w:sz w:val="16"/>
          <w:szCs w:val="16"/>
        </w:rPr>
        <w:t xml:space="preserve">Objetivo específico </w:t>
      </w:r>
      <w:r w:rsidR="000333D7">
        <w:rPr>
          <w:rFonts w:ascii="Verdana" w:hAnsi="Verdana" w:cs="Verdana"/>
          <w:b/>
          <w:iCs/>
          <w:color w:val="FFC000"/>
          <w:sz w:val="16"/>
          <w:szCs w:val="16"/>
        </w:rPr>
        <w:t>III</w:t>
      </w:r>
      <w:r>
        <w:rPr>
          <w:rFonts w:ascii="Verdana" w:hAnsi="Verdana" w:cs="Verdana"/>
          <w:b/>
          <w:iCs/>
          <w:color w:val="FFC000"/>
          <w:sz w:val="16"/>
          <w:szCs w:val="16"/>
        </w:rPr>
        <w:t>…</w:t>
      </w:r>
    </w:p>
    <w:p w14:paraId="5A80E24E" w14:textId="77777777" w:rsidR="00203834" w:rsidRPr="008D4D6A" w:rsidRDefault="00203834" w:rsidP="00203834">
      <w:pPr>
        <w:rPr>
          <w:rFonts w:ascii="Verdana" w:hAnsi="Verdana" w:cs="Verdana"/>
          <w:b/>
          <w:iCs/>
          <w:sz w:val="16"/>
          <w:szCs w:val="16"/>
        </w:rPr>
      </w:pPr>
    </w:p>
    <w:p w14:paraId="1D76A830" w14:textId="5D93DFF3" w:rsidR="00203834" w:rsidRPr="008D4D6A" w:rsidRDefault="00203834" w:rsidP="008D4D6A">
      <w:pPr>
        <w:numPr>
          <w:ilvl w:val="0"/>
          <w:numId w:val="5"/>
        </w:numPr>
        <w:spacing w:line="240" w:lineRule="exact"/>
        <w:ind w:left="426"/>
        <w:rPr>
          <w:rFonts w:ascii="Verdana" w:hAnsi="Verdana" w:cs="Tahoma"/>
          <w:b/>
          <w:bCs/>
          <w:sz w:val="16"/>
          <w:szCs w:val="16"/>
        </w:rPr>
      </w:pPr>
      <w:r w:rsidRPr="008D4D6A">
        <w:rPr>
          <w:rFonts w:ascii="Verdana" w:hAnsi="Verdana" w:cs="Tahoma"/>
          <w:b/>
          <w:bCs/>
          <w:sz w:val="16"/>
          <w:szCs w:val="16"/>
        </w:rPr>
        <w:t xml:space="preserve">Metas </w:t>
      </w:r>
      <w:r w:rsidR="008D4D6A" w:rsidRPr="008D4D6A">
        <w:rPr>
          <w:rFonts w:ascii="Verdana" w:hAnsi="Verdana" w:cs="Tahoma"/>
          <w:b/>
          <w:bCs/>
          <w:sz w:val="16"/>
          <w:szCs w:val="16"/>
        </w:rPr>
        <w:t>alcanzadas</w:t>
      </w:r>
    </w:p>
    <w:p w14:paraId="01B8E80E" w14:textId="77777777" w:rsidR="008D4D6A" w:rsidRPr="008D4D6A" w:rsidRDefault="008D4D6A" w:rsidP="00461A6F">
      <w:pPr>
        <w:ind w:left="720"/>
        <w:rPr>
          <w:rFonts w:ascii="Verdana" w:hAnsi="Verdana" w:cs="Verdana"/>
          <w:b/>
          <w:iCs/>
          <w:sz w:val="16"/>
          <w:szCs w:val="16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9"/>
        <w:gridCol w:w="2482"/>
        <w:gridCol w:w="3445"/>
      </w:tblGrid>
      <w:tr w:rsidR="00461A6F" w:rsidRPr="008D4D6A" w14:paraId="62A47CB9" w14:textId="77777777" w:rsidTr="008D4D6A">
        <w:trPr>
          <w:trHeight w:val="285"/>
        </w:trPr>
        <w:tc>
          <w:tcPr>
            <w:tcW w:w="2889" w:type="dxa"/>
            <w:vAlign w:val="center"/>
          </w:tcPr>
          <w:p w14:paraId="6C1EED23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iCs/>
                <w:sz w:val="16"/>
                <w:szCs w:val="16"/>
              </w:rPr>
              <w:t>Meta</w:t>
            </w:r>
          </w:p>
        </w:tc>
        <w:tc>
          <w:tcPr>
            <w:tcW w:w="2482" w:type="dxa"/>
            <w:vAlign w:val="center"/>
          </w:tcPr>
          <w:p w14:paraId="797C3E4A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iCs/>
                <w:sz w:val="16"/>
                <w:szCs w:val="16"/>
              </w:rPr>
              <w:t>Fecha de cumplimiento</w:t>
            </w:r>
          </w:p>
        </w:tc>
        <w:tc>
          <w:tcPr>
            <w:tcW w:w="3445" w:type="dxa"/>
            <w:vAlign w:val="center"/>
          </w:tcPr>
          <w:p w14:paraId="2E6E9059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  <w:r w:rsidRPr="008D4D6A">
              <w:rPr>
                <w:rFonts w:ascii="Verdana" w:hAnsi="Verdana" w:cs="Verdana"/>
                <w:b/>
                <w:iCs/>
                <w:sz w:val="16"/>
                <w:szCs w:val="16"/>
              </w:rPr>
              <w:t>Observaciones</w:t>
            </w:r>
          </w:p>
        </w:tc>
      </w:tr>
      <w:tr w:rsidR="00461A6F" w:rsidRPr="008D4D6A" w14:paraId="62CBF3A5" w14:textId="77777777" w:rsidTr="000333D7">
        <w:trPr>
          <w:trHeight w:val="261"/>
        </w:trPr>
        <w:tc>
          <w:tcPr>
            <w:tcW w:w="2889" w:type="dxa"/>
            <w:vAlign w:val="center"/>
          </w:tcPr>
          <w:p w14:paraId="5B51AF9B" w14:textId="4C35C5F1" w:rsidR="00461A6F" w:rsidRPr="000333D7" w:rsidRDefault="000333D7" w:rsidP="000333D7">
            <w:pPr>
              <w:rPr>
                <w:rFonts w:ascii="Verdana" w:hAnsi="Verdana" w:cs="Verdana"/>
                <w:b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iCs/>
                <w:sz w:val="16"/>
                <w:szCs w:val="16"/>
              </w:rPr>
              <w:t>i.</w:t>
            </w:r>
          </w:p>
        </w:tc>
        <w:tc>
          <w:tcPr>
            <w:tcW w:w="2482" w:type="dxa"/>
            <w:vAlign w:val="center"/>
          </w:tcPr>
          <w:p w14:paraId="67CAA473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</w:tc>
        <w:tc>
          <w:tcPr>
            <w:tcW w:w="3445" w:type="dxa"/>
            <w:vAlign w:val="center"/>
          </w:tcPr>
          <w:p w14:paraId="6413B321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</w:tc>
      </w:tr>
      <w:tr w:rsidR="00461A6F" w:rsidRPr="008D4D6A" w14:paraId="463F358C" w14:textId="77777777" w:rsidTr="000333D7">
        <w:trPr>
          <w:trHeight w:val="279"/>
        </w:trPr>
        <w:tc>
          <w:tcPr>
            <w:tcW w:w="2889" w:type="dxa"/>
            <w:vAlign w:val="center"/>
          </w:tcPr>
          <w:p w14:paraId="454EE80B" w14:textId="3ED06F39" w:rsidR="00461A6F" w:rsidRPr="000333D7" w:rsidRDefault="000333D7" w:rsidP="000333D7">
            <w:pPr>
              <w:rPr>
                <w:rFonts w:ascii="Verdana" w:hAnsi="Verdana" w:cs="Verdana"/>
                <w:b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iCs/>
                <w:sz w:val="16"/>
                <w:szCs w:val="16"/>
              </w:rPr>
              <w:t>ii</w:t>
            </w:r>
            <w:r w:rsidRPr="000333D7">
              <w:rPr>
                <w:rFonts w:ascii="Verdana" w:hAnsi="Verdana" w:cs="Verdana"/>
                <w:b/>
                <w:iCs/>
                <w:sz w:val="16"/>
                <w:szCs w:val="16"/>
              </w:rPr>
              <w:t>.</w:t>
            </w:r>
          </w:p>
        </w:tc>
        <w:tc>
          <w:tcPr>
            <w:tcW w:w="2482" w:type="dxa"/>
            <w:vAlign w:val="center"/>
          </w:tcPr>
          <w:p w14:paraId="7F28C56F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</w:tc>
        <w:tc>
          <w:tcPr>
            <w:tcW w:w="3445" w:type="dxa"/>
            <w:vAlign w:val="center"/>
          </w:tcPr>
          <w:p w14:paraId="5A2B328D" w14:textId="77777777" w:rsidR="00461A6F" w:rsidRPr="008D4D6A" w:rsidRDefault="00461A6F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</w:tc>
      </w:tr>
      <w:tr w:rsidR="000333D7" w:rsidRPr="008D4D6A" w14:paraId="6AA240A2" w14:textId="77777777" w:rsidTr="000333D7">
        <w:trPr>
          <w:trHeight w:val="279"/>
        </w:trPr>
        <w:tc>
          <w:tcPr>
            <w:tcW w:w="2889" w:type="dxa"/>
            <w:vAlign w:val="center"/>
          </w:tcPr>
          <w:p w14:paraId="04785656" w14:textId="5B3D4F60" w:rsidR="000333D7" w:rsidRPr="000333D7" w:rsidRDefault="000333D7" w:rsidP="000333D7">
            <w:pPr>
              <w:rPr>
                <w:rFonts w:ascii="Verdana" w:hAnsi="Verdana" w:cs="Verdana"/>
                <w:b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iCs/>
                <w:sz w:val="16"/>
                <w:szCs w:val="16"/>
              </w:rPr>
              <w:t>iii</w:t>
            </w:r>
            <w:r w:rsidRPr="000333D7">
              <w:rPr>
                <w:rFonts w:ascii="Verdana" w:hAnsi="Verdana" w:cs="Verdana"/>
                <w:b/>
                <w:iCs/>
                <w:sz w:val="16"/>
                <w:szCs w:val="16"/>
              </w:rPr>
              <w:t>.</w:t>
            </w:r>
          </w:p>
        </w:tc>
        <w:tc>
          <w:tcPr>
            <w:tcW w:w="2482" w:type="dxa"/>
            <w:vAlign w:val="center"/>
          </w:tcPr>
          <w:p w14:paraId="1794CE5A" w14:textId="77777777" w:rsidR="000333D7" w:rsidRPr="008D4D6A" w:rsidRDefault="000333D7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</w:tc>
        <w:tc>
          <w:tcPr>
            <w:tcW w:w="3445" w:type="dxa"/>
            <w:vAlign w:val="center"/>
          </w:tcPr>
          <w:p w14:paraId="42BD1382" w14:textId="77777777" w:rsidR="000333D7" w:rsidRPr="008D4D6A" w:rsidRDefault="000333D7" w:rsidP="008D4D6A">
            <w:pPr>
              <w:jc w:val="center"/>
              <w:rPr>
                <w:rFonts w:ascii="Verdana" w:hAnsi="Verdana" w:cs="Verdana"/>
                <w:b/>
                <w:iCs/>
                <w:sz w:val="16"/>
                <w:szCs w:val="16"/>
              </w:rPr>
            </w:pPr>
          </w:p>
        </w:tc>
      </w:tr>
    </w:tbl>
    <w:p w14:paraId="01F60C09" w14:textId="77777777" w:rsidR="00461A6F" w:rsidRPr="008D4D6A" w:rsidRDefault="00461A6F" w:rsidP="00461A6F">
      <w:pPr>
        <w:ind w:left="720"/>
        <w:rPr>
          <w:rFonts w:ascii="Verdana" w:hAnsi="Verdana" w:cs="Verdana"/>
          <w:b/>
          <w:iCs/>
          <w:sz w:val="16"/>
          <w:szCs w:val="16"/>
        </w:rPr>
      </w:pPr>
    </w:p>
    <w:p w14:paraId="57387662" w14:textId="5474C8CA" w:rsidR="00203834" w:rsidRPr="008D4D6A" w:rsidRDefault="00461A6F" w:rsidP="008D4D6A">
      <w:pPr>
        <w:numPr>
          <w:ilvl w:val="0"/>
          <w:numId w:val="5"/>
        </w:numPr>
        <w:spacing w:line="240" w:lineRule="exact"/>
        <w:ind w:left="426"/>
        <w:rPr>
          <w:rFonts w:ascii="Verdana" w:hAnsi="Verdana" w:cs="Tahoma"/>
          <w:b/>
          <w:bCs/>
          <w:sz w:val="16"/>
          <w:szCs w:val="16"/>
        </w:rPr>
      </w:pPr>
      <w:r w:rsidRPr="008D4D6A">
        <w:rPr>
          <w:rFonts w:ascii="Verdana" w:hAnsi="Verdana" w:cs="Tahoma"/>
          <w:b/>
          <w:bCs/>
          <w:sz w:val="16"/>
          <w:szCs w:val="16"/>
        </w:rPr>
        <w:t>Resultados</w:t>
      </w:r>
      <w:r w:rsidR="008D4D6A">
        <w:rPr>
          <w:rFonts w:ascii="Verdana" w:hAnsi="Verdana" w:cs="Tahoma"/>
          <w:b/>
          <w:bCs/>
          <w:sz w:val="16"/>
          <w:szCs w:val="16"/>
        </w:rPr>
        <w:t xml:space="preserve"> obtenidos con base en los objetivos</w:t>
      </w:r>
    </w:p>
    <w:p w14:paraId="2C226186" w14:textId="77777777" w:rsidR="00461A6F" w:rsidRPr="008D4D6A" w:rsidRDefault="00461A6F">
      <w:pPr>
        <w:jc w:val="center"/>
        <w:rPr>
          <w:rFonts w:ascii="Verdana" w:hAnsi="Verdana" w:cs="Verdana"/>
          <w:iCs/>
          <w:sz w:val="16"/>
          <w:szCs w:val="16"/>
        </w:rPr>
      </w:pPr>
    </w:p>
    <w:p w14:paraId="3E042CF1" w14:textId="6FC9DE8C" w:rsidR="00461A6F" w:rsidRPr="008D4D6A" w:rsidRDefault="00461A6F" w:rsidP="008D4D6A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 xml:space="preserve">Respecto al objetivo </w:t>
      </w:r>
      <w:r w:rsidR="008D4D6A">
        <w:rPr>
          <w:rFonts w:ascii="Verdana" w:hAnsi="Verdana" w:cs="Verdana"/>
          <w:iCs/>
          <w:sz w:val="16"/>
          <w:szCs w:val="16"/>
        </w:rPr>
        <w:t xml:space="preserve">específico </w:t>
      </w:r>
      <w:r w:rsidR="000333D7">
        <w:rPr>
          <w:rFonts w:ascii="Verdana" w:hAnsi="Verdana" w:cs="Verdana"/>
          <w:iCs/>
          <w:sz w:val="16"/>
          <w:szCs w:val="16"/>
        </w:rPr>
        <w:t>I</w:t>
      </w:r>
      <w:r w:rsidRPr="008D4D6A">
        <w:rPr>
          <w:rFonts w:ascii="Verdana" w:hAnsi="Verdana" w:cs="Verdana"/>
          <w:iCs/>
          <w:sz w:val="16"/>
          <w:szCs w:val="16"/>
        </w:rPr>
        <w:t xml:space="preserve">,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primero se hizo un estudio sobre</w:t>
      </w:r>
      <w:proofErr w:type="gramStart"/>
      <w:r w:rsidRPr="008D4D6A">
        <w:rPr>
          <w:rFonts w:ascii="Verdana" w:hAnsi="Verdana" w:cs="Verdana"/>
          <w:iCs/>
          <w:color w:val="FFC000"/>
          <w:sz w:val="16"/>
          <w:szCs w:val="16"/>
        </w:rPr>
        <w:t xml:space="preserve"> ….</w:t>
      </w:r>
      <w:proofErr w:type="gramEnd"/>
      <w:r w:rsidRPr="008D4D6A">
        <w:rPr>
          <w:rFonts w:ascii="Verdana" w:hAnsi="Verdana" w:cs="Verdana"/>
          <w:iCs/>
          <w:color w:val="FFC000"/>
          <w:sz w:val="16"/>
          <w:szCs w:val="16"/>
        </w:rPr>
        <w:t>., donde se obtuvo que….  El logro de este objetivo permitió obtener los siguientes resultados:</w:t>
      </w:r>
    </w:p>
    <w:p w14:paraId="2477B349" w14:textId="77777777" w:rsidR="008D4D6A" w:rsidRPr="008D4D6A" w:rsidRDefault="008D4D6A" w:rsidP="008D4D6A">
      <w:pPr>
        <w:pStyle w:val="Prrafodelista"/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</w:p>
    <w:p w14:paraId="413CFC88" w14:textId="77777777" w:rsidR="00461A6F" w:rsidRPr="008D4D6A" w:rsidRDefault="00461A6F" w:rsidP="008D4D6A">
      <w:pPr>
        <w:numPr>
          <w:ilvl w:val="0"/>
          <w:numId w:val="13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Si se satisface el teorema del punto fijo…entonces…</w:t>
      </w:r>
    </w:p>
    <w:p w14:paraId="5BB0C539" w14:textId="77777777" w:rsidR="00461A6F" w:rsidRPr="008D4D6A" w:rsidRDefault="00461A6F" w:rsidP="008D4D6A">
      <w:pPr>
        <w:numPr>
          <w:ilvl w:val="0"/>
          <w:numId w:val="13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Se demostró que…</w:t>
      </w:r>
    </w:p>
    <w:p w14:paraId="278AF10D" w14:textId="77777777" w:rsidR="00461A6F" w:rsidRPr="008D4D6A" w:rsidRDefault="00461A6F" w:rsidP="008D4D6A">
      <w:pPr>
        <w:numPr>
          <w:ilvl w:val="0"/>
          <w:numId w:val="13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En el marco de este objetivo, también se investigó ...</w:t>
      </w:r>
    </w:p>
    <w:p w14:paraId="184E554B" w14:textId="77777777" w:rsidR="00461A6F" w:rsidRPr="008D4D6A" w:rsidRDefault="00461A6F" w:rsidP="008D4D6A">
      <w:pPr>
        <w:numPr>
          <w:ilvl w:val="0"/>
          <w:numId w:val="13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Etc.</w:t>
      </w:r>
    </w:p>
    <w:p w14:paraId="5B9C0531" w14:textId="77777777" w:rsidR="008D4D6A" w:rsidRPr="008D4D6A" w:rsidRDefault="008D4D6A" w:rsidP="008D4D6A">
      <w:p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</w:p>
    <w:p w14:paraId="102AE25C" w14:textId="68C8E58C" w:rsidR="00461A6F" w:rsidRPr="008D4D6A" w:rsidRDefault="00461A6F" w:rsidP="008D4D6A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 xml:space="preserve"> Respecto al objetivo </w:t>
      </w:r>
      <w:r w:rsidR="000333D7">
        <w:rPr>
          <w:rFonts w:ascii="Verdana" w:hAnsi="Verdana" w:cs="Verdana"/>
          <w:iCs/>
          <w:sz w:val="16"/>
          <w:szCs w:val="16"/>
        </w:rPr>
        <w:t>II</w:t>
      </w:r>
      <w:r w:rsidRPr="008D4D6A">
        <w:rPr>
          <w:rFonts w:ascii="Verdana" w:hAnsi="Verdana" w:cs="Verdana"/>
          <w:iCs/>
          <w:sz w:val="16"/>
          <w:szCs w:val="16"/>
        </w:rPr>
        <w:t xml:space="preserve">,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primero se hizo un estudio sobre</w:t>
      </w:r>
      <w:proofErr w:type="gramStart"/>
      <w:r w:rsidRPr="008D4D6A">
        <w:rPr>
          <w:rFonts w:ascii="Verdana" w:hAnsi="Verdana" w:cs="Verdana"/>
          <w:iCs/>
          <w:color w:val="FFC000"/>
          <w:sz w:val="16"/>
          <w:szCs w:val="16"/>
        </w:rPr>
        <w:t xml:space="preserve"> ….</w:t>
      </w:r>
      <w:proofErr w:type="gramEnd"/>
      <w:r w:rsidRPr="008D4D6A">
        <w:rPr>
          <w:rFonts w:ascii="Verdana" w:hAnsi="Verdana" w:cs="Verdana"/>
          <w:iCs/>
          <w:color w:val="FFC000"/>
          <w:sz w:val="16"/>
          <w:szCs w:val="16"/>
        </w:rPr>
        <w:t>., donde se obtuvo que….  El logro de este objetivo permitió obtener los siguientes resultados</w:t>
      </w:r>
      <w:r w:rsidR="008D4D6A" w:rsidRPr="008D4D6A">
        <w:rPr>
          <w:rFonts w:ascii="Verdana" w:hAnsi="Verdana" w:cs="Verdana"/>
          <w:iCs/>
          <w:color w:val="FFC000"/>
          <w:sz w:val="16"/>
          <w:szCs w:val="16"/>
        </w:rPr>
        <w:t>:</w:t>
      </w:r>
    </w:p>
    <w:p w14:paraId="030F2E0D" w14:textId="77777777" w:rsidR="008D4D6A" w:rsidRPr="008D4D6A" w:rsidRDefault="008D4D6A" w:rsidP="008D4D6A">
      <w:pPr>
        <w:pStyle w:val="Prrafodelista"/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</w:p>
    <w:p w14:paraId="583A9B2B" w14:textId="77777777" w:rsidR="00461A6F" w:rsidRPr="008D4D6A" w:rsidRDefault="00461A6F" w:rsidP="008D4D6A">
      <w:pPr>
        <w:numPr>
          <w:ilvl w:val="0"/>
          <w:numId w:val="17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Si se satisface el teorema del punto fijo…entonces…</w:t>
      </w:r>
    </w:p>
    <w:p w14:paraId="5B5F9FDB" w14:textId="77777777" w:rsidR="00461A6F" w:rsidRPr="008D4D6A" w:rsidRDefault="00461A6F" w:rsidP="008D4D6A">
      <w:pPr>
        <w:numPr>
          <w:ilvl w:val="0"/>
          <w:numId w:val="17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Se demostró que…</w:t>
      </w:r>
    </w:p>
    <w:p w14:paraId="7E846939" w14:textId="77777777" w:rsidR="00461A6F" w:rsidRPr="008D4D6A" w:rsidRDefault="00461A6F" w:rsidP="008D4D6A">
      <w:pPr>
        <w:numPr>
          <w:ilvl w:val="0"/>
          <w:numId w:val="17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En el marco de este objetivo, también se investigó ...</w:t>
      </w:r>
    </w:p>
    <w:p w14:paraId="38C5B9A7" w14:textId="77777777" w:rsidR="00461A6F" w:rsidRPr="008D4D6A" w:rsidRDefault="00461A6F" w:rsidP="008D4D6A">
      <w:pPr>
        <w:numPr>
          <w:ilvl w:val="0"/>
          <w:numId w:val="17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Etc.</w:t>
      </w:r>
    </w:p>
    <w:p w14:paraId="146FFE95" w14:textId="7263F39B" w:rsidR="00461A6F" w:rsidRDefault="00461A6F" w:rsidP="008D4D6A">
      <w:p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</w:p>
    <w:p w14:paraId="66E68111" w14:textId="45434AC0" w:rsidR="008D4D6A" w:rsidRPr="008D4D6A" w:rsidRDefault="008D4D6A" w:rsidP="008D4D6A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lastRenderedPageBreak/>
        <w:t xml:space="preserve">Respecto al objetivo </w:t>
      </w:r>
      <w:r w:rsidR="000333D7">
        <w:rPr>
          <w:rFonts w:ascii="Verdana" w:hAnsi="Verdana" w:cs="Verdana"/>
          <w:iCs/>
          <w:sz w:val="16"/>
          <w:szCs w:val="16"/>
        </w:rPr>
        <w:t>III</w:t>
      </w:r>
      <w:r w:rsidRPr="008D4D6A">
        <w:rPr>
          <w:rFonts w:ascii="Verdana" w:hAnsi="Verdana" w:cs="Verdana"/>
          <w:iCs/>
          <w:sz w:val="16"/>
          <w:szCs w:val="16"/>
        </w:rPr>
        <w:t xml:space="preserve">,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primero se hizo un estudio sobre</w:t>
      </w:r>
      <w:proofErr w:type="gramStart"/>
      <w:r w:rsidRPr="008D4D6A">
        <w:rPr>
          <w:rFonts w:ascii="Verdana" w:hAnsi="Verdana" w:cs="Verdana"/>
          <w:iCs/>
          <w:color w:val="FFC000"/>
          <w:sz w:val="16"/>
          <w:szCs w:val="16"/>
        </w:rPr>
        <w:t xml:space="preserve"> ….</w:t>
      </w:r>
      <w:proofErr w:type="gramEnd"/>
      <w:r w:rsidRPr="008D4D6A">
        <w:rPr>
          <w:rFonts w:ascii="Verdana" w:hAnsi="Verdana" w:cs="Verdana"/>
          <w:iCs/>
          <w:color w:val="FFC000"/>
          <w:sz w:val="16"/>
          <w:szCs w:val="16"/>
        </w:rPr>
        <w:t>., donde se obtuvo que….  El logro de este objetivo permitió obtener los siguientes resultados:</w:t>
      </w:r>
    </w:p>
    <w:p w14:paraId="33F246D6" w14:textId="77777777" w:rsidR="008D4D6A" w:rsidRPr="008D4D6A" w:rsidRDefault="008D4D6A" w:rsidP="008D4D6A">
      <w:pPr>
        <w:pStyle w:val="Prrafodelista"/>
        <w:spacing w:line="276" w:lineRule="auto"/>
        <w:jc w:val="both"/>
        <w:rPr>
          <w:rFonts w:ascii="Verdana" w:hAnsi="Verdana" w:cs="Verdana"/>
          <w:iCs/>
          <w:sz w:val="16"/>
          <w:szCs w:val="16"/>
        </w:rPr>
      </w:pPr>
    </w:p>
    <w:p w14:paraId="70945B87" w14:textId="77777777" w:rsidR="008D4D6A" w:rsidRPr="008D4D6A" w:rsidRDefault="008D4D6A" w:rsidP="008D4D6A">
      <w:pPr>
        <w:numPr>
          <w:ilvl w:val="0"/>
          <w:numId w:val="16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Si se satisface el teorema del punto fijo…entonces…</w:t>
      </w:r>
    </w:p>
    <w:p w14:paraId="06883771" w14:textId="77777777" w:rsidR="008D4D6A" w:rsidRPr="008D4D6A" w:rsidRDefault="008D4D6A" w:rsidP="008D4D6A">
      <w:pPr>
        <w:numPr>
          <w:ilvl w:val="0"/>
          <w:numId w:val="16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Se demostró que…</w:t>
      </w:r>
    </w:p>
    <w:p w14:paraId="32C3A505" w14:textId="77777777" w:rsidR="008D4D6A" w:rsidRPr="008D4D6A" w:rsidRDefault="008D4D6A" w:rsidP="008D4D6A">
      <w:pPr>
        <w:numPr>
          <w:ilvl w:val="0"/>
          <w:numId w:val="16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En el marco de este objetivo, también se investigó ...</w:t>
      </w:r>
    </w:p>
    <w:p w14:paraId="169E88C9" w14:textId="77777777" w:rsidR="008D4D6A" w:rsidRPr="008D4D6A" w:rsidRDefault="008D4D6A" w:rsidP="008D4D6A">
      <w:pPr>
        <w:numPr>
          <w:ilvl w:val="0"/>
          <w:numId w:val="16"/>
        </w:numPr>
        <w:spacing w:line="276" w:lineRule="auto"/>
        <w:ind w:left="851" w:hanging="284"/>
        <w:jc w:val="both"/>
        <w:rPr>
          <w:rFonts w:ascii="Verdana" w:hAnsi="Verdana" w:cs="Verdana"/>
          <w:iCs/>
          <w:color w:val="FFC000"/>
          <w:sz w:val="16"/>
          <w:szCs w:val="16"/>
        </w:rPr>
      </w:pPr>
      <w:r w:rsidRPr="008D4D6A">
        <w:rPr>
          <w:rFonts w:ascii="Verdana" w:hAnsi="Verdana" w:cs="Verdana"/>
          <w:iCs/>
          <w:color w:val="FFC000"/>
          <w:sz w:val="16"/>
          <w:szCs w:val="16"/>
        </w:rPr>
        <w:t>Etc.</w:t>
      </w:r>
    </w:p>
    <w:p w14:paraId="3EDAB1DF" w14:textId="77777777" w:rsidR="008D4D6A" w:rsidRPr="008D4D6A" w:rsidRDefault="008D4D6A" w:rsidP="008D4D6A">
      <w:pPr>
        <w:spacing w:line="276" w:lineRule="auto"/>
        <w:jc w:val="both"/>
        <w:rPr>
          <w:rFonts w:ascii="Verdana" w:hAnsi="Verdana" w:cs="Verdana"/>
          <w:iCs/>
          <w:sz w:val="16"/>
          <w:szCs w:val="16"/>
        </w:rPr>
      </w:pPr>
    </w:p>
    <w:p w14:paraId="27865579" w14:textId="77777777" w:rsidR="00203834" w:rsidRPr="008D4D6A" w:rsidRDefault="004B1531" w:rsidP="008D4D6A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>NOTA: En caso de no haber logrado alguno de los objetivos, informarlo en este espacio.</w:t>
      </w:r>
    </w:p>
    <w:p w14:paraId="6789D766" w14:textId="77777777" w:rsidR="004B1531" w:rsidRPr="008D4D6A" w:rsidRDefault="004B1531" w:rsidP="00461A6F">
      <w:pPr>
        <w:ind w:left="720"/>
        <w:jc w:val="both"/>
        <w:rPr>
          <w:rFonts w:ascii="Verdana" w:hAnsi="Verdana" w:cs="Verdana"/>
          <w:iCs/>
          <w:sz w:val="16"/>
          <w:szCs w:val="16"/>
        </w:rPr>
      </w:pPr>
    </w:p>
    <w:p w14:paraId="2E195918" w14:textId="33D1428B" w:rsidR="004B1531" w:rsidRPr="008D4D6A" w:rsidRDefault="004B1531" w:rsidP="008D4D6A">
      <w:pPr>
        <w:numPr>
          <w:ilvl w:val="0"/>
          <w:numId w:val="5"/>
        </w:numPr>
        <w:spacing w:line="240" w:lineRule="exact"/>
        <w:ind w:left="426"/>
        <w:rPr>
          <w:rFonts w:ascii="Verdana" w:hAnsi="Verdana" w:cs="Tahoma"/>
          <w:b/>
          <w:bCs/>
          <w:sz w:val="16"/>
          <w:szCs w:val="16"/>
        </w:rPr>
      </w:pPr>
      <w:r w:rsidRPr="008D4D6A">
        <w:rPr>
          <w:rFonts w:ascii="Verdana" w:hAnsi="Verdana" w:cs="Tahoma"/>
          <w:b/>
          <w:bCs/>
          <w:sz w:val="16"/>
          <w:szCs w:val="16"/>
        </w:rPr>
        <w:t>Resultados obtenidos</w:t>
      </w:r>
      <w:r w:rsidR="008D4D6A">
        <w:rPr>
          <w:rFonts w:ascii="Verdana" w:hAnsi="Verdana" w:cs="Tahoma"/>
          <w:b/>
          <w:bCs/>
          <w:sz w:val="16"/>
          <w:szCs w:val="16"/>
        </w:rPr>
        <w:t xml:space="preserve"> con base en las </w:t>
      </w:r>
      <w:r w:rsidRPr="008D4D6A">
        <w:rPr>
          <w:rFonts w:ascii="Verdana" w:hAnsi="Verdana" w:cs="Tahoma"/>
          <w:b/>
          <w:bCs/>
          <w:sz w:val="16"/>
          <w:szCs w:val="16"/>
        </w:rPr>
        <w:t>metas:</w:t>
      </w:r>
    </w:p>
    <w:p w14:paraId="1D7BBCEC" w14:textId="77777777" w:rsidR="004B1531" w:rsidRPr="008D4D6A" w:rsidRDefault="004B1531" w:rsidP="004B1531">
      <w:pPr>
        <w:jc w:val="center"/>
        <w:rPr>
          <w:rFonts w:ascii="Verdana" w:hAnsi="Verdana" w:cs="Verdana"/>
          <w:iCs/>
          <w:sz w:val="16"/>
          <w:szCs w:val="16"/>
        </w:rPr>
      </w:pPr>
    </w:p>
    <w:p w14:paraId="2F0B5CFD" w14:textId="0045DCD3" w:rsidR="004B1531" w:rsidRDefault="004B1531" w:rsidP="008D4D6A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 xml:space="preserve">Respecto a la </w:t>
      </w:r>
      <w:r w:rsidR="000333D7">
        <w:rPr>
          <w:rFonts w:ascii="Verdana" w:hAnsi="Verdana" w:cs="Verdana"/>
          <w:iCs/>
          <w:sz w:val="16"/>
          <w:szCs w:val="16"/>
        </w:rPr>
        <w:t>M</w:t>
      </w:r>
      <w:r w:rsidRPr="008D4D6A">
        <w:rPr>
          <w:rFonts w:ascii="Verdana" w:hAnsi="Verdana" w:cs="Verdana"/>
          <w:iCs/>
          <w:sz w:val="16"/>
          <w:szCs w:val="16"/>
        </w:rPr>
        <w:t xml:space="preserve">eta </w:t>
      </w:r>
      <w:r w:rsidR="000333D7">
        <w:rPr>
          <w:rFonts w:ascii="Verdana" w:hAnsi="Verdana" w:cs="Verdana"/>
          <w:iCs/>
          <w:sz w:val="16"/>
          <w:szCs w:val="16"/>
        </w:rPr>
        <w:t>i</w:t>
      </w:r>
      <w:r w:rsidRPr="008D4D6A">
        <w:rPr>
          <w:rFonts w:ascii="Verdana" w:hAnsi="Verdana" w:cs="Verdana"/>
          <w:iCs/>
          <w:sz w:val="16"/>
          <w:szCs w:val="16"/>
        </w:rPr>
        <w:t xml:space="preserve">,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 xml:space="preserve">se alcanzó totalmente ya que se obtuvo la conclusión de la </w:t>
      </w:r>
      <w:proofErr w:type="gramStart"/>
      <w:r w:rsidRPr="008D4D6A">
        <w:rPr>
          <w:rFonts w:ascii="Verdana" w:hAnsi="Verdana" w:cs="Verdana"/>
          <w:iCs/>
          <w:color w:val="FFC000"/>
          <w:sz w:val="16"/>
          <w:szCs w:val="16"/>
        </w:rPr>
        <w:t>tesis:_</w:t>
      </w:r>
      <w:proofErr w:type="gramEnd"/>
      <w:r w:rsidRPr="008D4D6A">
        <w:rPr>
          <w:rFonts w:ascii="Verdana" w:hAnsi="Verdana" w:cs="Verdana"/>
          <w:iCs/>
          <w:color w:val="FFC000"/>
          <w:sz w:val="16"/>
          <w:szCs w:val="16"/>
        </w:rPr>
        <w:t>__, realizada por el estudiante</w:t>
      </w:r>
      <w:r w:rsidR="00594880" w:rsidRPr="008D4D6A">
        <w:rPr>
          <w:rFonts w:ascii="Verdana" w:hAnsi="Verdana" w:cs="Verdana"/>
          <w:iCs/>
          <w:color w:val="FFC000"/>
          <w:sz w:val="16"/>
          <w:szCs w:val="16"/>
        </w:rPr>
        <w:t xml:space="preserve">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___de la carrera de ____ Etc.</w:t>
      </w:r>
    </w:p>
    <w:p w14:paraId="0C0BE084" w14:textId="77777777" w:rsidR="008D4D6A" w:rsidRPr="008D4D6A" w:rsidRDefault="008D4D6A" w:rsidP="008D4D6A">
      <w:pPr>
        <w:spacing w:line="276" w:lineRule="auto"/>
        <w:jc w:val="both"/>
        <w:rPr>
          <w:rFonts w:ascii="Verdana" w:hAnsi="Verdana" w:cs="Verdana"/>
          <w:iCs/>
          <w:sz w:val="16"/>
          <w:szCs w:val="16"/>
        </w:rPr>
      </w:pPr>
    </w:p>
    <w:p w14:paraId="61FB12AD" w14:textId="1A372D23" w:rsidR="004B1531" w:rsidRPr="008D4D6A" w:rsidRDefault="004B1531" w:rsidP="008D4D6A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 xml:space="preserve">Respecto a la </w:t>
      </w:r>
      <w:r w:rsidR="000333D7">
        <w:rPr>
          <w:rFonts w:ascii="Verdana" w:hAnsi="Verdana" w:cs="Verdana"/>
          <w:iCs/>
          <w:sz w:val="16"/>
          <w:szCs w:val="16"/>
        </w:rPr>
        <w:t>M</w:t>
      </w:r>
      <w:r w:rsidRPr="008D4D6A">
        <w:rPr>
          <w:rFonts w:ascii="Verdana" w:hAnsi="Verdana" w:cs="Verdana"/>
          <w:iCs/>
          <w:sz w:val="16"/>
          <w:szCs w:val="16"/>
        </w:rPr>
        <w:t xml:space="preserve">eta </w:t>
      </w:r>
      <w:r w:rsidR="000333D7">
        <w:rPr>
          <w:rFonts w:ascii="Verdana" w:hAnsi="Verdana" w:cs="Verdana"/>
          <w:iCs/>
          <w:sz w:val="16"/>
          <w:szCs w:val="16"/>
        </w:rPr>
        <w:t>ii</w:t>
      </w:r>
      <w:r w:rsidRPr="008D4D6A">
        <w:rPr>
          <w:rFonts w:ascii="Verdana" w:hAnsi="Verdana" w:cs="Verdana"/>
          <w:iCs/>
          <w:sz w:val="16"/>
          <w:szCs w:val="16"/>
        </w:rPr>
        <w:t xml:space="preserve">,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se alcanzó totalmente ya que se desarrolló el seminario de investigación interno</w:t>
      </w:r>
      <w:r w:rsidR="00594880" w:rsidRPr="008D4D6A">
        <w:rPr>
          <w:rFonts w:ascii="Verdana" w:hAnsi="Verdana" w:cs="Verdana"/>
          <w:iCs/>
          <w:color w:val="FFC000"/>
          <w:sz w:val="16"/>
          <w:szCs w:val="16"/>
        </w:rPr>
        <w:t xml:space="preserve">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___</w:t>
      </w:r>
      <w:r w:rsidR="00594880" w:rsidRPr="008D4D6A">
        <w:rPr>
          <w:rFonts w:ascii="Verdana" w:hAnsi="Verdana" w:cs="Verdana"/>
          <w:iCs/>
          <w:color w:val="FFC000"/>
          <w:sz w:val="16"/>
          <w:szCs w:val="16"/>
        </w:rPr>
        <w:t xml:space="preserve"> </w:t>
      </w:r>
      <w:r w:rsidRPr="008D4D6A">
        <w:rPr>
          <w:rFonts w:ascii="Verdana" w:hAnsi="Verdana" w:cs="Verdana"/>
          <w:iCs/>
          <w:color w:val="FFC000"/>
          <w:sz w:val="16"/>
          <w:szCs w:val="16"/>
        </w:rPr>
        <w:t>en el que…etc.</w:t>
      </w:r>
    </w:p>
    <w:p w14:paraId="78085C99" w14:textId="77777777" w:rsidR="004B1531" w:rsidRPr="008D4D6A" w:rsidRDefault="004B1531" w:rsidP="004B1531">
      <w:pPr>
        <w:jc w:val="both"/>
        <w:rPr>
          <w:rFonts w:ascii="Verdana" w:hAnsi="Verdana" w:cs="Verdana"/>
          <w:iCs/>
          <w:sz w:val="16"/>
          <w:szCs w:val="16"/>
        </w:rPr>
      </w:pPr>
    </w:p>
    <w:p w14:paraId="3384C359" w14:textId="1BDEBB78" w:rsidR="000333D7" w:rsidRPr="008D4D6A" w:rsidRDefault="000333D7" w:rsidP="000333D7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 xml:space="preserve">Respecto a la </w:t>
      </w:r>
      <w:r>
        <w:rPr>
          <w:rFonts w:ascii="Verdana" w:hAnsi="Verdana" w:cs="Verdana"/>
          <w:iCs/>
          <w:sz w:val="16"/>
          <w:szCs w:val="16"/>
        </w:rPr>
        <w:t>M</w:t>
      </w:r>
      <w:r w:rsidRPr="008D4D6A">
        <w:rPr>
          <w:rFonts w:ascii="Verdana" w:hAnsi="Verdana" w:cs="Verdana"/>
          <w:iCs/>
          <w:sz w:val="16"/>
          <w:szCs w:val="16"/>
        </w:rPr>
        <w:t xml:space="preserve">eta </w:t>
      </w:r>
      <w:r>
        <w:rPr>
          <w:rFonts w:ascii="Verdana" w:hAnsi="Verdana" w:cs="Verdana"/>
          <w:iCs/>
          <w:sz w:val="16"/>
          <w:szCs w:val="16"/>
        </w:rPr>
        <w:t>iii</w:t>
      </w:r>
      <w:r w:rsidRPr="008D4D6A">
        <w:rPr>
          <w:rFonts w:ascii="Verdana" w:hAnsi="Verdana" w:cs="Verdana"/>
          <w:iCs/>
          <w:sz w:val="16"/>
          <w:szCs w:val="16"/>
        </w:rPr>
        <w:t xml:space="preserve">, </w:t>
      </w:r>
      <w:r w:rsidRPr="000333D7">
        <w:rPr>
          <w:rFonts w:ascii="Verdana" w:hAnsi="Verdana" w:cs="Verdana"/>
          <w:iCs/>
          <w:color w:val="FFC000"/>
          <w:sz w:val="16"/>
          <w:szCs w:val="16"/>
        </w:rPr>
        <w:t>se alcanzó totalmente ya que se publicó el artículo de investigación __indizado en JCR.</w:t>
      </w:r>
    </w:p>
    <w:p w14:paraId="0746FBA3" w14:textId="77777777" w:rsidR="000333D7" w:rsidRPr="008D4D6A" w:rsidRDefault="000333D7" w:rsidP="000333D7">
      <w:pPr>
        <w:jc w:val="both"/>
        <w:rPr>
          <w:rFonts w:ascii="Verdana" w:hAnsi="Verdana" w:cs="Verdana"/>
          <w:iCs/>
          <w:sz w:val="16"/>
          <w:szCs w:val="16"/>
        </w:rPr>
      </w:pPr>
    </w:p>
    <w:p w14:paraId="394B7CC3" w14:textId="77777777" w:rsidR="004B1531" w:rsidRDefault="004B1531" w:rsidP="000333D7">
      <w:pPr>
        <w:pStyle w:val="Prrafodelista"/>
        <w:numPr>
          <w:ilvl w:val="0"/>
          <w:numId w:val="11"/>
        </w:numPr>
        <w:spacing w:line="276" w:lineRule="auto"/>
        <w:ind w:left="567" w:hanging="207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>NOTA: En caso de no haber logrado alguna de las metas, informarlo en este espacio.</w:t>
      </w:r>
    </w:p>
    <w:p w14:paraId="4C0D3831" w14:textId="77777777" w:rsidR="000333D7" w:rsidRPr="000333D7" w:rsidRDefault="000333D7" w:rsidP="000333D7">
      <w:pPr>
        <w:pStyle w:val="Prrafodelista"/>
        <w:rPr>
          <w:rFonts w:ascii="Verdana" w:hAnsi="Verdana" w:cs="Verdana"/>
          <w:iCs/>
          <w:sz w:val="16"/>
          <w:szCs w:val="16"/>
        </w:rPr>
      </w:pPr>
    </w:p>
    <w:p w14:paraId="6B202A8C" w14:textId="77777777" w:rsidR="000333D7" w:rsidRPr="008D4D6A" w:rsidRDefault="000333D7" w:rsidP="000333D7">
      <w:pPr>
        <w:pStyle w:val="Prrafodelista"/>
        <w:spacing w:line="276" w:lineRule="auto"/>
        <w:ind w:left="567"/>
        <w:jc w:val="both"/>
        <w:rPr>
          <w:rFonts w:ascii="Verdana" w:hAnsi="Verdana" w:cs="Verdana"/>
          <w:iCs/>
          <w:sz w:val="16"/>
          <w:szCs w:val="16"/>
        </w:rPr>
      </w:pPr>
    </w:p>
    <w:p w14:paraId="5B2FDBBA" w14:textId="77777777" w:rsidR="000333D7" w:rsidRPr="000333D7" w:rsidRDefault="004B1531" w:rsidP="000333D7">
      <w:pPr>
        <w:numPr>
          <w:ilvl w:val="0"/>
          <w:numId w:val="5"/>
        </w:numPr>
        <w:spacing w:line="240" w:lineRule="exact"/>
        <w:ind w:left="426"/>
        <w:rPr>
          <w:rFonts w:ascii="Verdana" w:hAnsi="Verdana" w:cs="Tahoma"/>
          <w:b/>
          <w:bCs/>
          <w:sz w:val="16"/>
          <w:szCs w:val="16"/>
        </w:rPr>
      </w:pPr>
      <w:r w:rsidRPr="000333D7">
        <w:rPr>
          <w:rFonts w:ascii="Verdana" w:hAnsi="Verdana" w:cs="Tahoma"/>
          <w:b/>
          <w:bCs/>
          <w:sz w:val="16"/>
          <w:szCs w:val="16"/>
        </w:rPr>
        <w:t>Conclusiones:</w:t>
      </w:r>
    </w:p>
    <w:p w14:paraId="2D629F2A" w14:textId="77777777" w:rsidR="000333D7" w:rsidRDefault="000333D7" w:rsidP="004B1531">
      <w:pPr>
        <w:jc w:val="both"/>
        <w:rPr>
          <w:rFonts w:ascii="Verdana" w:hAnsi="Verdana" w:cs="Verdana"/>
          <w:iCs/>
          <w:sz w:val="16"/>
          <w:szCs w:val="16"/>
        </w:rPr>
      </w:pPr>
    </w:p>
    <w:p w14:paraId="749AF77B" w14:textId="39073233" w:rsidR="00203834" w:rsidRPr="008D4D6A" w:rsidRDefault="004B1531" w:rsidP="000333D7">
      <w:pPr>
        <w:ind w:firstLine="426"/>
        <w:jc w:val="both"/>
        <w:rPr>
          <w:rFonts w:ascii="Verdana" w:hAnsi="Verdana" w:cs="Verdana"/>
          <w:iCs/>
          <w:sz w:val="16"/>
          <w:szCs w:val="16"/>
        </w:rPr>
      </w:pPr>
      <w:r w:rsidRPr="008D4D6A">
        <w:rPr>
          <w:rFonts w:ascii="Verdana" w:hAnsi="Verdana" w:cs="Verdana"/>
          <w:iCs/>
          <w:sz w:val="16"/>
          <w:szCs w:val="16"/>
        </w:rPr>
        <w:t xml:space="preserve">Coloque aquí sus conclusiones y el impacto de este proyecto en </w:t>
      </w:r>
      <w:r w:rsidR="000333D7">
        <w:rPr>
          <w:rFonts w:ascii="Verdana" w:hAnsi="Verdana" w:cs="Verdana"/>
          <w:iCs/>
          <w:sz w:val="16"/>
          <w:szCs w:val="16"/>
        </w:rPr>
        <w:t xml:space="preserve">la línea de investigación e incidencia social, así como en el </w:t>
      </w:r>
      <w:r w:rsidRPr="008D4D6A">
        <w:rPr>
          <w:rFonts w:ascii="Verdana" w:hAnsi="Verdana" w:cs="Verdana"/>
          <w:iCs/>
          <w:sz w:val="16"/>
          <w:szCs w:val="16"/>
        </w:rPr>
        <w:t>desarrollo de</w:t>
      </w:r>
      <w:r w:rsidR="000333D7">
        <w:rPr>
          <w:rFonts w:ascii="Verdana" w:hAnsi="Verdana" w:cs="Verdana"/>
          <w:iCs/>
          <w:sz w:val="16"/>
          <w:szCs w:val="16"/>
        </w:rPr>
        <w:t xml:space="preserve"> </w:t>
      </w:r>
      <w:r w:rsidRPr="008D4D6A">
        <w:rPr>
          <w:rFonts w:ascii="Verdana" w:hAnsi="Verdana" w:cs="Verdana"/>
          <w:iCs/>
          <w:sz w:val="16"/>
          <w:szCs w:val="16"/>
        </w:rPr>
        <w:t>l</w:t>
      </w:r>
      <w:r w:rsidR="000333D7">
        <w:rPr>
          <w:rFonts w:ascii="Verdana" w:hAnsi="Verdana" w:cs="Verdana"/>
          <w:iCs/>
          <w:sz w:val="16"/>
          <w:szCs w:val="16"/>
        </w:rPr>
        <w:t xml:space="preserve">a región, </w:t>
      </w:r>
      <w:r w:rsidRPr="008D4D6A">
        <w:rPr>
          <w:rFonts w:ascii="Verdana" w:hAnsi="Verdana" w:cs="Verdana"/>
          <w:iCs/>
          <w:sz w:val="16"/>
          <w:szCs w:val="16"/>
        </w:rPr>
        <w:t xml:space="preserve">estado </w:t>
      </w:r>
      <w:r w:rsidR="000333D7">
        <w:rPr>
          <w:rFonts w:ascii="Verdana" w:hAnsi="Verdana" w:cs="Verdana"/>
          <w:iCs/>
          <w:sz w:val="16"/>
          <w:szCs w:val="16"/>
        </w:rPr>
        <w:t xml:space="preserve">o país- </w:t>
      </w:r>
    </w:p>
    <w:p w14:paraId="78152516" w14:textId="77777777" w:rsidR="004B1531" w:rsidRDefault="004B1531" w:rsidP="004B1531">
      <w:pPr>
        <w:jc w:val="both"/>
        <w:rPr>
          <w:rFonts w:ascii="Verdana" w:hAnsi="Verdana" w:cs="Verdana"/>
          <w:iCs/>
          <w:sz w:val="18"/>
          <w:szCs w:val="18"/>
        </w:rPr>
      </w:pPr>
    </w:p>
    <w:p w14:paraId="568EF133" w14:textId="77777777" w:rsidR="000333D7" w:rsidRDefault="000333D7" w:rsidP="004B1531">
      <w:pPr>
        <w:jc w:val="both"/>
        <w:rPr>
          <w:rFonts w:ascii="Verdana" w:hAnsi="Verdana" w:cs="Verdana"/>
          <w:iCs/>
          <w:sz w:val="18"/>
          <w:szCs w:val="18"/>
        </w:rPr>
      </w:pPr>
    </w:p>
    <w:p w14:paraId="5E3CC37D" w14:textId="77777777" w:rsidR="00203834" w:rsidRPr="00203834" w:rsidRDefault="00203834">
      <w:pPr>
        <w:jc w:val="center"/>
        <w:rPr>
          <w:rFonts w:ascii="Verdana" w:hAnsi="Verdana" w:cs="Verdana"/>
          <w:iCs/>
          <w:sz w:val="18"/>
          <w:szCs w:val="18"/>
        </w:rPr>
      </w:pPr>
    </w:p>
    <w:tbl>
      <w:tblPr>
        <w:tblW w:w="637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</w:tblGrid>
      <w:tr w:rsidR="00824662" w:rsidRPr="00203834" w14:paraId="75F2BBC5" w14:textId="77777777" w:rsidTr="000333D7">
        <w:trPr>
          <w:trHeight w:val="1326"/>
          <w:jc w:val="center"/>
        </w:trPr>
        <w:tc>
          <w:tcPr>
            <w:tcW w:w="6374" w:type="dxa"/>
            <w:vAlign w:val="center"/>
          </w:tcPr>
          <w:p w14:paraId="5C246E0C" w14:textId="00C0D068" w:rsidR="00824662" w:rsidRPr="000333D7" w:rsidRDefault="00824662" w:rsidP="000333D7">
            <w:pPr>
              <w:pStyle w:val="Textoindependiente21"/>
              <w:spacing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0333D7">
              <w:rPr>
                <w:rFonts w:ascii="Verdana" w:hAnsi="Verdana" w:cs="Verdana"/>
                <w:b/>
                <w:bCs/>
                <w:sz w:val="16"/>
                <w:szCs w:val="16"/>
              </w:rPr>
              <w:t>Profesor</w:t>
            </w:r>
            <w:r w:rsidR="000333D7" w:rsidRPr="000333D7">
              <w:rPr>
                <w:rFonts w:ascii="Verdana" w:hAnsi="Verdana" w:cs="Verdana"/>
                <w:b/>
                <w:bCs/>
                <w:sz w:val="16"/>
                <w:szCs w:val="16"/>
              </w:rPr>
              <w:t>(a)</w:t>
            </w:r>
            <w:r w:rsidRPr="000333D7">
              <w:rPr>
                <w:rFonts w:ascii="Verdana" w:hAnsi="Verdana" w:cs="Verdana"/>
                <w:b/>
                <w:bCs/>
                <w:sz w:val="16"/>
                <w:szCs w:val="16"/>
              </w:rPr>
              <w:t>-Investigador</w:t>
            </w:r>
            <w:r w:rsidR="000333D7" w:rsidRPr="000333D7">
              <w:rPr>
                <w:rFonts w:ascii="Verdana" w:hAnsi="Verdana" w:cs="Verdana"/>
                <w:b/>
                <w:bCs/>
                <w:sz w:val="16"/>
                <w:szCs w:val="16"/>
              </w:rPr>
              <w:t>(a)</w:t>
            </w:r>
            <w:r w:rsidRPr="000333D7">
              <w:rPr>
                <w:rFonts w:ascii="Verdana" w:hAnsi="Verdana" w:cs="Verdana"/>
                <w:b/>
                <w:bCs/>
                <w:sz w:val="16"/>
                <w:szCs w:val="16"/>
              </w:rPr>
              <w:t xml:space="preserve"> Responsable:</w:t>
            </w:r>
          </w:p>
          <w:p w14:paraId="7C9EA1D1" w14:textId="77777777" w:rsidR="00824662" w:rsidRPr="000333D7" w:rsidRDefault="00824662" w:rsidP="000333D7">
            <w:pPr>
              <w:pStyle w:val="Textoindependiente21"/>
              <w:spacing w:line="36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14:paraId="6CB2B87F" w14:textId="77777777" w:rsidR="00824662" w:rsidRPr="000333D7" w:rsidRDefault="00824662" w:rsidP="000333D7">
            <w:pPr>
              <w:pStyle w:val="Textoindependiente21"/>
              <w:spacing w:line="36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</w:rPr>
            </w:pPr>
          </w:p>
          <w:p w14:paraId="1F5CDDCB" w14:textId="77777777" w:rsidR="00824662" w:rsidRPr="000333D7" w:rsidRDefault="00824662" w:rsidP="000333D7">
            <w:pPr>
              <w:pStyle w:val="Textoindependiente21"/>
              <w:spacing w:line="360" w:lineRule="auto"/>
              <w:jc w:val="center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0333D7">
              <w:rPr>
                <w:rFonts w:ascii="Verdana" w:hAnsi="Verdana" w:cs="Verdana"/>
                <w:b/>
                <w:bCs/>
                <w:sz w:val="16"/>
                <w:szCs w:val="16"/>
              </w:rPr>
              <w:t>__________________________</w:t>
            </w:r>
          </w:p>
          <w:p w14:paraId="48B57FC0" w14:textId="77777777" w:rsidR="00824662" w:rsidRPr="00203834" w:rsidRDefault="00824662" w:rsidP="000333D7">
            <w:pPr>
              <w:pStyle w:val="Textoindependiente21"/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0333D7">
              <w:rPr>
                <w:rFonts w:ascii="Verdana" w:hAnsi="Verdana" w:cs="Verdana"/>
                <w:b/>
                <w:bCs/>
                <w:color w:val="FFC000"/>
                <w:sz w:val="16"/>
                <w:szCs w:val="16"/>
              </w:rPr>
              <w:t>Nombre y Firma</w:t>
            </w:r>
          </w:p>
        </w:tc>
      </w:tr>
    </w:tbl>
    <w:p w14:paraId="7C1A584B" w14:textId="77777777" w:rsidR="00901CB5" w:rsidRDefault="00901CB5">
      <w:pPr>
        <w:spacing w:line="240" w:lineRule="exact"/>
        <w:rPr>
          <w:rFonts w:ascii="Tahoma" w:hAnsi="Tahoma" w:cs="Tahoma"/>
          <w:b/>
          <w:iCs/>
          <w:color w:val="000080"/>
          <w:sz w:val="22"/>
          <w:szCs w:val="22"/>
        </w:rPr>
      </w:pPr>
    </w:p>
    <w:p w14:paraId="19BA2C76" w14:textId="77777777" w:rsidR="0047787D" w:rsidRDefault="0047787D">
      <w:pPr>
        <w:spacing w:line="240" w:lineRule="exact"/>
        <w:jc w:val="center"/>
        <w:rPr>
          <w:rFonts w:ascii="Tahoma" w:eastAsia="Tahoma" w:hAnsi="Tahoma" w:cs="Tahoma"/>
          <w:b/>
          <w:iCs/>
          <w:color w:val="000080"/>
          <w:sz w:val="22"/>
          <w:szCs w:val="22"/>
        </w:rPr>
      </w:pPr>
    </w:p>
    <w:p w14:paraId="16485E0C" w14:textId="77777777" w:rsidR="0047787D" w:rsidRDefault="0047787D">
      <w:pPr>
        <w:spacing w:line="240" w:lineRule="exact"/>
        <w:jc w:val="center"/>
        <w:rPr>
          <w:rFonts w:ascii="Tahoma" w:eastAsia="Tahoma" w:hAnsi="Tahoma" w:cs="Tahoma"/>
          <w:b/>
          <w:iCs/>
          <w:color w:val="000080"/>
          <w:sz w:val="22"/>
          <w:szCs w:val="22"/>
        </w:rPr>
      </w:pPr>
    </w:p>
    <w:sectPr w:rsidR="0047787D" w:rsidSect="008D4D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41" w:right="1418" w:bottom="1418" w:left="1276" w:header="709" w:footer="6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30048" w14:textId="77777777" w:rsidR="00567E8C" w:rsidRDefault="00567E8C">
      <w:r>
        <w:separator/>
      </w:r>
    </w:p>
  </w:endnote>
  <w:endnote w:type="continuationSeparator" w:id="0">
    <w:p w14:paraId="6188627C" w14:textId="77777777" w:rsidR="00567E8C" w:rsidRDefault="0056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venir Lt BT Light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Body CS)">
    <w:panose1 w:val="020206030504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F8894" w14:textId="77777777" w:rsidR="0028400F" w:rsidRDefault="002840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4A729" w14:textId="630F2CCF" w:rsidR="00901CB5" w:rsidRDefault="00422F4E" w:rsidP="000333D7">
    <w:pPr>
      <w:pStyle w:val="Piedepgina"/>
      <w:tabs>
        <w:tab w:val="clear" w:pos="4419"/>
        <w:tab w:val="clear" w:pos="8838"/>
        <w:tab w:val="right" w:pos="9445"/>
      </w:tabs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51C6067E" wp14:editId="2CE453E7">
              <wp:simplePos x="0" y="0"/>
              <wp:positionH relativeFrom="page">
                <wp:posOffset>6707505</wp:posOffset>
              </wp:positionH>
              <wp:positionV relativeFrom="paragraph">
                <wp:posOffset>0</wp:posOffset>
              </wp:positionV>
              <wp:extent cx="165100" cy="197485"/>
              <wp:effectExtent l="0" t="0" r="635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7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95821" w14:textId="4D49CB9D" w:rsidR="00901CB5" w:rsidRDefault="00901CB5">
                          <w:pPr>
                            <w:pStyle w:val="Piedepgina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422F4E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  <w:r w:rsidR="000333D7">
                            <w:rPr>
                              <w:rStyle w:val="Nmerodepgina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51C606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15pt;margin-top:0;width:13pt;height:15.5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" stroked="f">
              <v:textbox inset=".05pt,.05pt,.05pt,.05pt">
                <w:txbxContent>
                  <w:p w14:paraId="1E695821" w14:textId="4D49CB9D" w:rsidR="00901CB5" w:rsidRDefault="00901CB5">
                    <w:pPr>
                      <w:pStyle w:val="Piedepgina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422F4E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  <w:r w:rsidR="000333D7">
                      <w:rPr>
                        <w:rStyle w:val="Nmerodepgina"/>
                      </w:rPr>
                      <w:t>/2</w:t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0333D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3E59C" w14:textId="77777777" w:rsidR="0028400F" w:rsidRDefault="002840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3123A" w14:textId="77777777" w:rsidR="00567E8C" w:rsidRDefault="00567E8C">
      <w:r>
        <w:separator/>
      </w:r>
    </w:p>
  </w:footnote>
  <w:footnote w:type="continuationSeparator" w:id="0">
    <w:p w14:paraId="4FA8C51E" w14:textId="77777777" w:rsidR="00567E8C" w:rsidRDefault="0056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A925D" w14:textId="77777777" w:rsidR="0028400F" w:rsidRDefault="002840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1"/>
      <w:tblW w:w="1031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16"/>
      <w:gridCol w:w="8496"/>
    </w:tblGrid>
    <w:tr w:rsidR="008D4D6A" w:rsidRPr="000C1118" w14:paraId="2DD62EAF" w14:textId="77777777" w:rsidTr="008D4D6A">
      <w:trPr>
        <w:trHeight w:val="1137"/>
      </w:trPr>
      <w:tc>
        <w:tcPr>
          <w:tcW w:w="1816" w:type="dxa"/>
        </w:tcPr>
        <w:p w14:paraId="736753F7" w14:textId="77777777" w:rsidR="008D4D6A" w:rsidRPr="000C1118" w:rsidRDefault="008D4D6A" w:rsidP="008D4D6A">
          <w:pPr>
            <w:tabs>
              <w:tab w:val="center" w:pos="4680"/>
              <w:tab w:val="right" w:pos="9360"/>
            </w:tabs>
            <w:rPr>
              <w:rFonts w:ascii="Souvenir Lt BT Light" w:hAnsi="Souvenir Lt BT Light"/>
              <w:lang w:eastAsia="en-US"/>
            </w:rPr>
          </w:pPr>
          <w:r w:rsidRPr="000C1118">
            <w:rPr>
              <w:rFonts w:ascii="Souvenir Lt BT Light" w:hAnsi="Souvenir Lt BT Light"/>
              <w:noProof/>
              <w:lang w:eastAsia="en-US"/>
            </w:rPr>
            <w:drawing>
              <wp:anchor distT="0" distB="0" distL="114300" distR="114300" simplePos="0" relativeHeight="251659264" behindDoc="0" locked="0" layoutInCell="1" allowOverlap="1" wp14:anchorId="0CC9BE7A" wp14:editId="7DCA2299">
                <wp:simplePos x="0" y="0"/>
                <wp:positionH relativeFrom="column">
                  <wp:posOffset>61917</wp:posOffset>
                </wp:positionH>
                <wp:positionV relativeFrom="page">
                  <wp:posOffset>-129654</wp:posOffset>
                </wp:positionV>
                <wp:extent cx="1152000" cy="1173600"/>
                <wp:effectExtent l="0" t="0" r="0" b="7620"/>
                <wp:wrapNone/>
                <wp:docPr id="993380042" name="Imagen 9933800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utm-café-encabezado-UTMsol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117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96" w:type="dxa"/>
        </w:tcPr>
        <w:p w14:paraId="3A93C03B" w14:textId="77777777" w:rsidR="008D4D6A" w:rsidRPr="008501F1" w:rsidRDefault="008D4D6A" w:rsidP="008D4D6A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Times New Roman (Body CS)"/>
              <w:smallCaps/>
              <w:color w:val="582C21"/>
              <w:spacing w:val="40"/>
              <w:lang w:val="es-MX" w:eastAsia="en-US"/>
            </w:rPr>
          </w:pPr>
          <w:r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lang w:val="es-MX" w:eastAsia="en-US"/>
            </w:rPr>
            <w:t>Universidad Tecnológica de la Mixteca</w:t>
          </w:r>
        </w:p>
        <w:p w14:paraId="51425BEB" w14:textId="6EAF05F8" w:rsidR="008D4D6A" w:rsidRDefault="008D4D6A" w:rsidP="008D4D6A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Times New Roman (Body CS)"/>
              <w:smallCaps/>
              <w:color w:val="582C21"/>
              <w:spacing w:val="40"/>
              <w:lang w:val="es-MX" w:eastAsia="en-US"/>
            </w:rPr>
          </w:pPr>
          <w:r w:rsidRPr="008501F1">
            <w:rPr>
              <w:rFonts w:ascii="Palatino Linotype" w:hAnsi="Palatino Linotype" w:cs="Times New Roman (Body CS)"/>
              <w:smallCaps/>
              <w:color w:val="582C21"/>
              <w:spacing w:val="40"/>
              <w:lang w:val="es-MX" w:eastAsia="en-US"/>
            </w:rPr>
            <w:t xml:space="preserve">Instituto de </w:t>
          </w:r>
          <w:r w:rsidR="009249A3">
            <w:rPr>
              <w:rFonts w:ascii="Palatino Linotype" w:hAnsi="Palatino Linotype" w:cs="Times New Roman (Body CS)"/>
              <w:smallCaps/>
              <w:color w:val="582C21"/>
              <w:spacing w:val="40"/>
              <w:lang w:val="es-MX" w:eastAsia="en-US"/>
            </w:rPr>
            <w:t>xxxxxxx</w:t>
          </w:r>
        </w:p>
        <w:p w14:paraId="79CD20F5" w14:textId="77777777" w:rsidR="008D4D6A" w:rsidRPr="008501F1" w:rsidRDefault="008D4D6A" w:rsidP="008D4D6A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Times New Roman (Body CS)"/>
              <w:smallCaps/>
              <w:color w:val="582C21"/>
              <w:spacing w:val="40"/>
              <w:lang w:val="es-MX" w:eastAsia="en-US"/>
            </w:rPr>
          </w:pPr>
          <w:bookmarkStart w:id="0" w:name="_GoBack"/>
          <w:bookmarkEnd w:id="0"/>
        </w:p>
        <w:p w14:paraId="4D7647FF" w14:textId="715EF138" w:rsidR="008D4D6A" w:rsidRPr="008501F1" w:rsidRDefault="008D4D6A" w:rsidP="008D4D6A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Times New Roman (Body CS)"/>
              <w:smallCaps/>
              <w:color w:val="582C21"/>
              <w:spacing w:val="40"/>
              <w:sz w:val="22"/>
              <w:szCs w:val="22"/>
              <w:lang w:val="es-MX" w:eastAsia="en-US"/>
            </w:rPr>
          </w:pPr>
          <w:r>
            <w:rPr>
              <w:rFonts w:ascii="Palatino Linotype" w:hAnsi="Palatino Linotype" w:cs="Times New Roman (Body CS)"/>
              <w:smallCaps/>
              <w:color w:val="582C21"/>
              <w:spacing w:val="40"/>
              <w:sz w:val="22"/>
              <w:szCs w:val="22"/>
              <w:lang w:val="es-MX" w:eastAsia="en-US"/>
            </w:rPr>
            <w:t>Informe final de proyecto de investigación interno</w:t>
          </w:r>
        </w:p>
        <w:p w14:paraId="4DB4D82E" w14:textId="77777777" w:rsidR="008D4D6A" w:rsidRPr="000C1118" w:rsidRDefault="008D4D6A" w:rsidP="008D4D6A">
          <w:pPr>
            <w:tabs>
              <w:tab w:val="right" w:pos="9360"/>
            </w:tabs>
            <w:rPr>
              <w:rFonts w:ascii="Palatino Linotype" w:hAnsi="Palatino Linotype" w:cs="Times New Roman (Body CS)"/>
              <w:smallCaps/>
              <w:color w:val="582C21"/>
              <w:spacing w:val="40"/>
              <w:sz w:val="18"/>
              <w:szCs w:val="18"/>
              <w:lang w:val="es-MX" w:eastAsia="en-US"/>
            </w:rPr>
          </w:pPr>
        </w:p>
      </w:tc>
    </w:tr>
  </w:tbl>
  <w:p w14:paraId="6ACFFD20" w14:textId="2106864F" w:rsidR="00901CB5" w:rsidRPr="00352EE0" w:rsidRDefault="00D74FAE" w:rsidP="00D74FAE">
    <w:pPr>
      <w:pStyle w:val="Encabezado"/>
    </w:pPr>
    <w:r w:rsidRPr="00352EE0">
      <w:rPr>
        <w:rFonts w:ascii="Verdana" w:hAnsi="Verdana" w:cs="Verdana"/>
        <w:b/>
        <w:sz w:val="22"/>
        <w:szCs w:val="22"/>
      </w:rPr>
      <w:t xml:space="preserve"> </w:t>
    </w:r>
  </w:p>
  <w:p w14:paraId="482E9CB3" w14:textId="77777777" w:rsidR="00901CB5" w:rsidRDefault="00901CB5">
    <w:pPr>
      <w:pStyle w:val="Encabezado"/>
      <w:jc w:val="center"/>
      <w:rPr>
        <w:rFonts w:ascii="Verdana" w:hAnsi="Verdana" w:cs="Verdana"/>
        <w:b/>
        <w:i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41DBF" w14:textId="77777777" w:rsidR="0028400F" w:rsidRDefault="002840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upperRoman"/>
      <w:pStyle w:val="Ttulo8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/>
        <w:i/>
        <w:sz w:val="22"/>
        <w:u w:val="no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Vieta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85257DD"/>
    <w:multiLevelType w:val="hybridMultilevel"/>
    <w:tmpl w:val="E6CEF36C"/>
    <w:lvl w:ilvl="0" w:tplc="2BC6A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36527"/>
    <w:multiLevelType w:val="hybridMultilevel"/>
    <w:tmpl w:val="12022AE2"/>
    <w:lvl w:ilvl="0" w:tplc="863C25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6D2038"/>
    <w:multiLevelType w:val="hybridMultilevel"/>
    <w:tmpl w:val="9DC410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670D6"/>
    <w:multiLevelType w:val="hybridMultilevel"/>
    <w:tmpl w:val="AF246882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01601"/>
    <w:multiLevelType w:val="hybridMultilevel"/>
    <w:tmpl w:val="D7AC71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E1F6F"/>
    <w:multiLevelType w:val="hybridMultilevel"/>
    <w:tmpl w:val="0DBAFB2A"/>
    <w:lvl w:ilvl="0" w:tplc="FFFFFFFF">
      <w:start w:val="1"/>
      <w:numFmt w:val="upp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8324D8D"/>
    <w:multiLevelType w:val="hybridMultilevel"/>
    <w:tmpl w:val="F3B03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03FF1"/>
    <w:multiLevelType w:val="hybridMultilevel"/>
    <w:tmpl w:val="907A10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CD59DF"/>
    <w:multiLevelType w:val="hybridMultilevel"/>
    <w:tmpl w:val="0DBAFB2A"/>
    <w:lvl w:ilvl="0" w:tplc="FFFFFFFF">
      <w:start w:val="1"/>
      <w:numFmt w:val="upp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8064890"/>
    <w:multiLevelType w:val="hybridMultilevel"/>
    <w:tmpl w:val="0DBAFB2A"/>
    <w:lvl w:ilvl="0" w:tplc="271A651A">
      <w:start w:val="1"/>
      <w:numFmt w:val="upp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BE12D71"/>
    <w:multiLevelType w:val="hybridMultilevel"/>
    <w:tmpl w:val="54162C0A"/>
    <w:lvl w:ilvl="0" w:tplc="080A0013">
      <w:start w:val="1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720F06"/>
    <w:multiLevelType w:val="hybridMultilevel"/>
    <w:tmpl w:val="0DBAFB2A"/>
    <w:lvl w:ilvl="0" w:tplc="FFFFFFFF">
      <w:start w:val="1"/>
      <w:numFmt w:val="upp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18920BB"/>
    <w:multiLevelType w:val="hybridMultilevel"/>
    <w:tmpl w:val="0DBAFB2A"/>
    <w:lvl w:ilvl="0" w:tplc="FFFFFFFF">
      <w:start w:val="1"/>
      <w:numFmt w:val="upp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7582D1C"/>
    <w:multiLevelType w:val="hybridMultilevel"/>
    <w:tmpl w:val="FBDA7B26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B1230E1"/>
    <w:multiLevelType w:val="hybridMultilevel"/>
    <w:tmpl w:val="FBDA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5"/>
  </w:num>
  <w:num w:numId="9">
    <w:abstractNumId w:val="17"/>
  </w:num>
  <w:num w:numId="10">
    <w:abstractNumId w:val="18"/>
  </w:num>
  <w:num w:numId="11">
    <w:abstractNumId w:val="4"/>
  </w:num>
  <w:num w:numId="12">
    <w:abstractNumId w:val="14"/>
  </w:num>
  <w:num w:numId="13">
    <w:abstractNumId w:val="13"/>
  </w:num>
  <w:num w:numId="14">
    <w:abstractNumId w:val="16"/>
  </w:num>
  <w:num w:numId="15">
    <w:abstractNumId w:val="15"/>
  </w:num>
  <w:num w:numId="16">
    <w:abstractNumId w:val="9"/>
  </w:num>
  <w:num w:numId="17">
    <w:abstractNumId w:val="12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0C"/>
    <w:rsid w:val="00011843"/>
    <w:rsid w:val="000276C3"/>
    <w:rsid w:val="000333D7"/>
    <w:rsid w:val="00051ADB"/>
    <w:rsid w:val="000826C2"/>
    <w:rsid w:val="00097899"/>
    <w:rsid w:val="000B08E6"/>
    <w:rsid w:val="000E75A2"/>
    <w:rsid w:val="0010733E"/>
    <w:rsid w:val="00155ABA"/>
    <w:rsid w:val="00166742"/>
    <w:rsid w:val="00177E7D"/>
    <w:rsid w:val="00190F67"/>
    <w:rsid w:val="001D1819"/>
    <w:rsid w:val="00203834"/>
    <w:rsid w:val="00264686"/>
    <w:rsid w:val="0028400F"/>
    <w:rsid w:val="00284AFF"/>
    <w:rsid w:val="002A5D97"/>
    <w:rsid w:val="002F37B5"/>
    <w:rsid w:val="0030701E"/>
    <w:rsid w:val="00307B8C"/>
    <w:rsid w:val="00344DF2"/>
    <w:rsid w:val="00352EE0"/>
    <w:rsid w:val="00362EC6"/>
    <w:rsid w:val="003A5021"/>
    <w:rsid w:val="003B4BA4"/>
    <w:rsid w:val="003C3F39"/>
    <w:rsid w:val="00403CC0"/>
    <w:rsid w:val="004114E6"/>
    <w:rsid w:val="00421147"/>
    <w:rsid w:val="00422F4E"/>
    <w:rsid w:val="00461A6F"/>
    <w:rsid w:val="00464442"/>
    <w:rsid w:val="00470825"/>
    <w:rsid w:val="00472BBF"/>
    <w:rsid w:val="0047787D"/>
    <w:rsid w:val="004B1531"/>
    <w:rsid w:val="004C1106"/>
    <w:rsid w:val="004D4956"/>
    <w:rsid w:val="00517487"/>
    <w:rsid w:val="00552E88"/>
    <w:rsid w:val="00567E8C"/>
    <w:rsid w:val="00570884"/>
    <w:rsid w:val="005904C5"/>
    <w:rsid w:val="00594880"/>
    <w:rsid w:val="005F2F50"/>
    <w:rsid w:val="005F3994"/>
    <w:rsid w:val="0061327E"/>
    <w:rsid w:val="00632606"/>
    <w:rsid w:val="00637847"/>
    <w:rsid w:val="00644D8C"/>
    <w:rsid w:val="00684FEF"/>
    <w:rsid w:val="00685B58"/>
    <w:rsid w:val="006A32C4"/>
    <w:rsid w:val="006A6CC3"/>
    <w:rsid w:val="006B3C1B"/>
    <w:rsid w:val="006B6F55"/>
    <w:rsid w:val="00707EAA"/>
    <w:rsid w:val="00737153"/>
    <w:rsid w:val="00746D6C"/>
    <w:rsid w:val="00785FB6"/>
    <w:rsid w:val="007C7A69"/>
    <w:rsid w:val="007D4940"/>
    <w:rsid w:val="008033B7"/>
    <w:rsid w:val="00824662"/>
    <w:rsid w:val="0082699F"/>
    <w:rsid w:val="008B5E7E"/>
    <w:rsid w:val="008D4D6A"/>
    <w:rsid w:val="00901CB5"/>
    <w:rsid w:val="009249A3"/>
    <w:rsid w:val="00991DBC"/>
    <w:rsid w:val="009D1E83"/>
    <w:rsid w:val="009D708B"/>
    <w:rsid w:val="00A11D71"/>
    <w:rsid w:val="00A7680F"/>
    <w:rsid w:val="00AB346F"/>
    <w:rsid w:val="00AD1DA4"/>
    <w:rsid w:val="00BA535F"/>
    <w:rsid w:val="00BE6B41"/>
    <w:rsid w:val="00C149CE"/>
    <w:rsid w:val="00C93A56"/>
    <w:rsid w:val="00CC5F49"/>
    <w:rsid w:val="00CD3CEE"/>
    <w:rsid w:val="00D0343B"/>
    <w:rsid w:val="00D2166C"/>
    <w:rsid w:val="00D329C3"/>
    <w:rsid w:val="00D74FAE"/>
    <w:rsid w:val="00E30E04"/>
    <w:rsid w:val="00EB0B5D"/>
    <w:rsid w:val="00EF530C"/>
    <w:rsid w:val="00F771A2"/>
    <w:rsid w:val="00FB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DE2A697"/>
  <w15:docId w15:val="{60D5D17F-73BF-D545-BE69-69D135B7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lang w:val="es-ES_tradnl" w:eastAsia="zh-CN"/>
    </w:rPr>
  </w:style>
  <w:style w:type="paragraph" w:styleId="Ttulo1">
    <w:name w:val="heading 1"/>
    <w:basedOn w:val="Normal"/>
    <w:next w:val="Normal"/>
    <w:qFormat/>
    <w:pPr>
      <w:keepNext/>
      <w:spacing w:line="240" w:lineRule="exact"/>
      <w:jc w:val="center"/>
      <w:outlineLvl w:val="0"/>
    </w:pPr>
    <w:rPr>
      <w:rFonts w:ascii="Times New Roman" w:hAnsi="Times New Roman" w:cs="Times New Roman"/>
      <w:b/>
      <w:sz w:val="1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Times New Roman" w:hAnsi="Times New Roman" w:cs="Times New Roman"/>
      <w:b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Century Schoolbook" w:hAnsi="Century Schoolbook" w:cs="Century Schoolbook"/>
      <w:b/>
      <w:i/>
      <w:sz w:val="22"/>
    </w:rPr>
  </w:style>
  <w:style w:type="paragraph" w:styleId="Ttulo4">
    <w:name w:val="heading 4"/>
    <w:basedOn w:val="Normal"/>
    <w:next w:val="Normal"/>
    <w:qFormat/>
    <w:pPr>
      <w:keepNext/>
      <w:spacing w:line="240" w:lineRule="exact"/>
      <w:jc w:val="center"/>
      <w:outlineLvl w:val="3"/>
    </w:pPr>
    <w:rPr>
      <w:rFonts w:ascii="Times New Roman" w:hAnsi="Times New Roman" w:cs="Times New Roman"/>
      <w:b/>
      <w:sz w:val="22"/>
    </w:rPr>
  </w:style>
  <w:style w:type="paragraph" w:styleId="Ttulo5">
    <w:name w:val="heading 5"/>
    <w:basedOn w:val="Normal"/>
    <w:next w:val="Normal"/>
    <w:qFormat/>
    <w:pPr>
      <w:keepNext/>
      <w:spacing w:line="240" w:lineRule="exact"/>
      <w:outlineLvl w:val="4"/>
    </w:pPr>
    <w:rPr>
      <w:rFonts w:ascii="Times New Roman" w:hAnsi="Times New Roman" w:cs="Times New Roman"/>
      <w:b/>
      <w:sz w:val="22"/>
    </w:rPr>
  </w:style>
  <w:style w:type="paragraph" w:styleId="Ttulo6">
    <w:name w:val="heading 6"/>
    <w:basedOn w:val="Normal"/>
    <w:next w:val="Normal"/>
    <w:qFormat/>
    <w:pPr>
      <w:keepNext/>
      <w:spacing w:line="240" w:lineRule="atLeast"/>
      <w:outlineLvl w:val="5"/>
    </w:pPr>
    <w:rPr>
      <w:rFonts w:ascii="Times New Roman" w:hAnsi="Times New Roman" w:cs="Times New Roman"/>
      <w:b/>
      <w:position w:val="-5"/>
      <w:sz w:val="24"/>
    </w:rPr>
  </w:style>
  <w:style w:type="paragraph" w:styleId="Ttulo7">
    <w:name w:val="heading 7"/>
    <w:basedOn w:val="Normal"/>
    <w:next w:val="Normal"/>
    <w:qFormat/>
    <w:pPr>
      <w:keepNext/>
      <w:spacing w:line="240" w:lineRule="exact"/>
      <w:jc w:val="both"/>
      <w:outlineLvl w:val="6"/>
    </w:pPr>
    <w:rPr>
      <w:rFonts w:ascii="Times New Roman" w:hAnsi="Times New Roman" w:cs="Times New Roman"/>
      <w:b/>
      <w:sz w:val="22"/>
    </w:rPr>
  </w:style>
  <w:style w:type="paragraph" w:styleId="Ttulo8">
    <w:name w:val="heading 8"/>
    <w:basedOn w:val="Normal"/>
    <w:next w:val="Normal"/>
    <w:qFormat/>
    <w:pPr>
      <w:keepNext/>
      <w:numPr>
        <w:numId w:val="3"/>
      </w:numPr>
      <w:spacing w:line="240" w:lineRule="exact"/>
      <w:jc w:val="both"/>
      <w:outlineLvl w:val="7"/>
    </w:pPr>
    <w:rPr>
      <w:rFonts w:ascii="Times New Roman" w:hAnsi="Times New Roman" w:cs="Times New Roman"/>
      <w:b/>
      <w:i/>
      <w:sz w:val="24"/>
    </w:rPr>
  </w:style>
  <w:style w:type="paragraph" w:styleId="Ttulo9">
    <w:name w:val="heading 9"/>
    <w:basedOn w:val="Normal"/>
    <w:next w:val="Normal"/>
    <w:qFormat/>
    <w:pPr>
      <w:keepNext/>
      <w:spacing w:line="240" w:lineRule="exact"/>
      <w:outlineLvl w:val="8"/>
    </w:pPr>
    <w:rPr>
      <w:rFonts w:ascii="Times New Roman" w:hAnsi="Times New Roman" w:cs="Times New Roman"/>
      <w:b/>
      <w:i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ascii="Times New Roman" w:hAnsi="Times New Roman" w:cs="Times New Roman" w:hint="default"/>
      <w:b/>
      <w:i/>
      <w:sz w:val="22"/>
      <w:u w:val="none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Fuentedeprrafopredeter2">
    <w:name w:val="Fuente de párrafo predeter.2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  <w:b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Times New Roman" w:hAnsi="Times New Roman" w:cs="Times New Roman" w:hint="default"/>
      <w:b/>
      <w:i w:val="0"/>
      <w:sz w:val="22"/>
      <w:u w:val="none"/>
    </w:rPr>
  </w:style>
  <w:style w:type="character" w:customStyle="1" w:styleId="WW8Num10z0">
    <w:name w:val="WW8Num10z0"/>
    <w:rPr>
      <w:rFonts w:hint="default"/>
      <w:b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hAnsi="Times New Roman" w:cs="Times New Roman" w:hint="default"/>
      <w:b/>
      <w:i/>
      <w:sz w:val="22"/>
      <w:u w:val="none"/>
    </w:rPr>
  </w:style>
  <w:style w:type="character" w:customStyle="1" w:styleId="WW8Num19z0">
    <w:name w:val="WW8Num19z0"/>
    <w:rPr>
      <w:rFonts w:ascii="Times New Roman" w:hAnsi="Times New Roman" w:cs="Times New Roman" w:hint="default"/>
      <w:b/>
      <w:i w:val="0"/>
      <w:sz w:val="22"/>
      <w:u w:val="none"/>
    </w:rPr>
  </w:style>
  <w:style w:type="character" w:customStyle="1" w:styleId="WW8Num20z0">
    <w:name w:val="WW8Num20z0"/>
    <w:rPr>
      <w:rFonts w:ascii="Times New Roman" w:hAnsi="Times New Roman" w:cs="Times New Roman" w:hint="default"/>
      <w:b/>
      <w:i/>
      <w:sz w:val="22"/>
      <w:u w:val="single"/>
    </w:rPr>
  </w:style>
  <w:style w:type="character" w:customStyle="1" w:styleId="WW8Num21z0">
    <w:name w:val="WW8Num21z0"/>
    <w:rPr>
      <w:rFonts w:hint="default"/>
      <w:b w:val="0"/>
      <w:sz w:val="18"/>
    </w:rPr>
  </w:style>
  <w:style w:type="character" w:customStyle="1" w:styleId="WW8Num21z1">
    <w:name w:val="WW8Num21z1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  <w:b w:val="0"/>
      <w:sz w:val="18"/>
    </w:rPr>
  </w:style>
  <w:style w:type="character" w:customStyle="1" w:styleId="WW8Num23z1">
    <w:name w:val="WW8Num23z1"/>
    <w:rPr>
      <w:rFonts w:hint="default"/>
    </w:rPr>
  </w:style>
  <w:style w:type="character" w:customStyle="1" w:styleId="WW8Num24z0">
    <w:name w:val="WW8Num24z0"/>
    <w:rPr>
      <w:rFonts w:hint="default"/>
      <w:b w:val="0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ascii="Times New Roman" w:hAnsi="Times New Roman" w:cs="Times New Roman" w:hint="default"/>
      <w:b/>
      <w:i/>
      <w:sz w:val="22"/>
      <w:u w:val="none"/>
    </w:rPr>
  </w:style>
  <w:style w:type="character" w:customStyle="1" w:styleId="WW8Num28z0">
    <w:name w:val="WW8Num28z0"/>
    <w:rPr>
      <w:rFonts w:ascii="Times New Roman" w:hAnsi="Times New Roman" w:cs="Times New Roman" w:hint="default"/>
      <w:b/>
      <w:i w:val="0"/>
      <w:sz w:val="22"/>
      <w:u w:val="none"/>
    </w:rPr>
  </w:style>
  <w:style w:type="character" w:customStyle="1" w:styleId="WW8Num29z0">
    <w:name w:val="WW8Num29z0"/>
    <w:rPr>
      <w:rFonts w:ascii="Symbol" w:hAnsi="Symbol" w:cs="Symbol"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ascii="Times New Roman" w:hAnsi="Times New Roman" w:cs="Times New Roman" w:hint="default"/>
      <w:b/>
      <w:i w:val="0"/>
      <w:sz w:val="22"/>
      <w:u w:val="none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hAnsi="Times New Roman" w:cs="Times New Roman" w:hint="default"/>
      <w:b/>
      <w:i w:val="0"/>
      <w:sz w:val="22"/>
      <w:u w:val="none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Times New Roman" w:hAnsi="Times New Roman" w:cs="Times New Roman" w:hint="default"/>
      <w:b/>
      <w:i/>
      <w:sz w:val="22"/>
      <w:u w:val="none"/>
    </w:rPr>
  </w:style>
  <w:style w:type="character" w:customStyle="1" w:styleId="WW8Num39z0">
    <w:name w:val="WW8Num39z0"/>
    <w:rPr>
      <w:rFonts w:hint="default"/>
    </w:rPr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St5z0">
    <w:name w:val="WW8NumSt5z0"/>
    <w:rPr>
      <w:rFonts w:ascii="Symbol" w:hAnsi="Symbol" w:cs="Symbol" w:hint="default"/>
    </w:rPr>
  </w:style>
  <w:style w:type="character" w:customStyle="1" w:styleId="WW8NumSt8z0">
    <w:name w:val="WW8NumSt8z0"/>
    <w:rPr>
      <w:rFonts w:ascii="Symbol" w:hAnsi="Symbol" w:cs="Symbol" w:hint="default"/>
      <w:b/>
      <w:i w:val="0"/>
      <w:sz w:val="22"/>
      <w:u w:val="none"/>
    </w:rPr>
  </w:style>
  <w:style w:type="character" w:customStyle="1" w:styleId="WW8NumSt18z0">
    <w:name w:val="WW8NumSt18z0"/>
    <w:rPr>
      <w:rFonts w:ascii="Symbol" w:hAnsi="Symbol" w:cs="Symbol" w:hint="default"/>
    </w:rPr>
  </w:style>
  <w:style w:type="character" w:customStyle="1" w:styleId="WW8NumSt19z0">
    <w:name w:val="WW8NumSt19z0"/>
    <w:rPr>
      <w:rFonts w:ascii="Symbol" w:hAnsi="Symbol" w:cs="Symbol" w:hint="default"/>
      <w:b/>
      <w:i w:val="0"/>
      <w:sz w:val="22"/>
      <w:u w:val="none"/>
    </w:rPr>
  </w:style>
  <w:style w:type="character" w:customStyle="1" w:styleId="WW8NumSt33z0">
    <w:name w:val="WW8NumSt33z0"/>
    <w:rPr>
      <w:rFonts w:ascii="Symbol" w:hAnsi="Symbol" w:cs="Symbol" w:hint="default"/>
    </w:rPr>
  </w:style>
  <w:style w:type="character" w:customStyle="1" w:styleId="WW8NumSt34z0">
    <w:name w:val="WW8NumSt34z0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styleId="Nmerodepgina">
    <w:name w:val="page number"/>
    <w:basedOn w:val="Fuentedeprrafopredeter1"/>
  </w:style>
  <w:style w:type="character" w:styleId="MquinadeescribirHTML">
    <w:name w:val="HTML Typewriter"/>
    <w:rPr>
      <w:rFonts w:ascii="Courier New" w:eastAsia="Times New Roman" w:hAnsi="Courier New" w:cs="Courier New"/>
      <w:sz w:val="20"/>
      <w:szCs w:val="20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rPr>
      <w:rFonts w:ascii="Times New Roman" w:hAnsi="Times New Roman" w:cs="Times New Roman"/>
      <w:b/>
      <w:sz w:val="22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Liberation Sans" w:eastAsia="SimSun" w:hAnsi="Liberation Sans" w:cs="Lucida Sans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</w:rPr>
  </w:style>
  <w:style w:type="paragraph" w:customStyle="1" w:styleId="Textoindependiente21">
    <w:name w:val="Texto independiente 21"/>
    <w:basedOn w:val="Normal"/>
    <w:rPr>
      <w:rFonts w:ascii="Times New Roman" w:hAnsi="Times New Roman" w:cs="Times New Roman"/>
      <w:sz w:val="22"/>
    </w:rPr>
  </w:style>
  <w:style w:type="paragraph" w:customStyle="1" w:styleId="Textoindependiente31">
    <w:name w:val="Texto independiente 31"/>
    <w:basedOn w:val="Normal"/>
    <w:pPr>
      <w:jc w:val="center"/>
    </w:pPr>
    <w:rPr>
      <w:lang w:val="es-MX"/>
    </w:rPr>
  </w:style>
  <w:style w:type="paragraph" w:customStyle="1" w:styleId="Sangra2detindependiente1">
    <w:name w:val="Sangría 2 de t. independiente1"/>
    <w:basedOn w:val="Normal"/>
    <w:pPr>
      <w:ind w:left="142"/>
      <w:jc w:val="both"/>
    </w:pPr>
    <w:rPr>
      <w:sz w:val="16"/>
    </w:rPr>
  </w:style>
  <w:style w:type="paragraph" w:customStyle="1" w:styleId="Descripcin2">
    <w:name w:val="Descripción2"/>
    <w:basedOn w:val="Normal"/>
    <w:next w:val="Normal"/>
    <w:pPr>
      <w:spacing w:line="240" w:lineRule="exact"/>
      <w:jc w:val="center"/>
    </w:pPr>
    <w:rPr>
      <w:rFonts w:ascii="Times New Roman" w:hAnsi="Times New Roman" w:cs="Times New Roman"/>
      <w:b/>
      <w:sz w:val="22"/>
    </w:rPr>
  </w:style>
  <w:style w:type="paragraph" w:styleId="Sangradetextonormal">
    <w:name w:val="Body Text Indent"/>
    <w:basedOn w:val="Normal"/>
    <w:pPr>
      <w:jc w:val="both"/>
    </w:pPr>
    <w:rPr>
      <w:lang w:val="es-MX"/>
    </w:rPr>
  </w:style>
  <w:style w:type="paragraph" w:styleId="NormalWeb">
    <w:name w:val="Normal (Web)"/>
    <w:basedOn w:val="Normal"/>
    <w:pPr>
      <w:spacing w:before="100" w:after="100"/>
    </w:pPr>
    <w:rPr>
      <w:rFonts w:ascii="Times New Roman" w:hAnsi="Times New Roman" w:cs="Times New Roman"/>
      <w:sz w:val="24"/>
      <w:lang w:val="es-ES"/>
    </w:rPr>
  </w:style>
  <w:style w:type="paragraph" w:customStyle="1" w:styleId="TEXTOSECUNDARIONEGSUB">
    <w:name w:val="TEXTO SECUNDARIO NEG. SUB."/>
    <w:basedOn w:val="Normal"/>
    <w:pPr>
      <w:jc w:val="both"/>
    </w:pPr>
    <w:rPr>
      <w:rFonts w:ascii="Verdana" w:hAnsi="Verdana" w:cs="Verdana"/>
      <w:b/>
      <w:bCs/>
      <w:szCs w:val="24"/>
      <w:u w:val="single"/>
      <w:lang w:val="es-ES"/>
    </w:rPr>
  </w:style>
  <w:style w:type="paragraph" w:customStyle="1" w:styleId="Vietas">
    <w:name w:val="Viñetas"/>
    <w:basedOn w:val="Normal"/>
    <w:pPr>
      <w:numPr>
        <w:numId w:val="4"/>
      </w:numPr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Contenidodelmarco">
    <w:name w:val="Contenido del marco"/>
    <w:basedOn w:val="Normal"/>
  </w:style>
  <w:style w:type="table" w:styleId="Tablaconcuadrcula">
    <w:name w:val="Table Grid"/>
    <w:basedOn w:val="Tablanormal"/>
    <w:uiPriority w:val="39"/>
    <w:rsid w:val="00461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8D4D6A"/>
    <w:rPr>
      <w:rFonts w:ascii="Calibri" w:eastAsia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D4D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FORMATOS DE SOLICITUD UTILIZADOS PARA LA PRESENTACIÓN DE:</vt:lpstr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FORMATOS DE SOLICITUD UTILIZADOS PARA LA PRESENTACIÓN DE:</dc:title>
  <dc:creator>Subdirección de Investigación</dc:creator>
  <cp:lastModifiedBy>Microsoft Office User</cp:lastModifiedBy>
  <cp:revision>2</cp:revision>
  <cp:lastPrinted>2021-07-14T01:10:00Z</cp:lastPrinted>
  <dcterms:created xsi:type="dcterms:W3CDTF">2026-10-26T15:23:00Z</dcterms:created>
  <dcterms:modified xsi:type="dcterms:W3CDTF">2026-10-26T15:23:00Z</dcterms:modified>
</cp:coreProperties>
</file>